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C9D0" w14:textId="75373B65" w:rsidR="00940E74" w:rsidRDefault="00940E74" w:rsidP="00940E74">
      <w:pPr>
        <w:widowControl/>
        <w:tabs>
          <w:tab w:val="left" w:pos="3828"/>
        </w:tabs>
        <w:suppressAutoHyphens w:val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Образец</w:t>
      </w:r>
    </w:p>
    <w:p w14:paraId="11DE90AA" w14:textId="0493294B" w:rsidR="008F1169" w:rsidRDefault="00BF4AC7" w:rsidP="00E955E5">
      <w:pPr>
        <w:widowControl/>
        <w:tabs>
          <w:tab w:val="left" w:pos="3828"/>
        </w:tabs>
        <w:suppressAutoHyphens w:val="0"/>
        <w:jc w:val="center"/>
        <w:rPr>
          <w:b/>
          <w:sz w:val="26"/>
          <w:szCs w:val="26"/>
          <w:lang w:val="en-US"/>
        </w:rPr>
      </w:pPr>
      <w:r w:rsidRPr="00322613">
        <w:rPr>
          <w:b/>
          <w:sz w:val="26"/>
          <w:szCs w:val="26"/>
        </w:rPr>
        <w:t>Д О Г О В О Р</w:t>
      </w:r>
    </w:p>
    <w:p w14:paraId="22607418" w14:textId="77777777" w:rsidR="00EC7710" w:rsidRPr="00EC7710" w:rsidRDefault="00EC7710" w:rsidP="00E955E5">
      <w:pPr>
        <w:widowControl/>
        <w:tabs>
          <w:tab w:val="left" w:pos="3828"/>
        </w:tabs>
        <w:suppressAutoHyphens w:val="0"/>
        <w:jc w:val="center"/>
        <w:rPr>
          <w:b/>
          <w:sz w:val="26"/>
          <w:szCs w:val="26"/>
          <w:lang w:val="en-US"/>
        </w:rPr>
      </w:pPr>
    </w:p>
    <w:p w14:paraId="6952883F" w14:textId="77777777" w:rsidR="00844E53" w:rsidRDefault="00844E53" w:rsidP="00844E53">
      <w:pPr>
        <w:pStyle w:val="20"/>
        <w:tabs>
          <w:tab w:val="left" w:pos="3828"/>
        </w:tabs>
        <w:ind w:firstLine="540"/>
        <w:rPr>
          <w:rFonts w:ascii="Times New Roman" w:hAnsi="Times New Roman"/>
          <w:sz w:val="26"/>
          <w:szCs w:val="26"/>
          <w:lang w:val="en-US"/>
        </w:rPr>
      </w:pPr>
      <w:r w:rsidRPr="00322613">
        <w:rPr>
          <w:rFonts w:ascii="Times New Roman" w:hAnsi="Times New Roman"/>
          <w:sz w:val="26"/>
          <w:szCs w:val="26"/>
        </w:rPr>
        <w:t xml:space="preserve">Днес, </w:t>
      </w:r>
      <w:r w:rsidR="00CD4746" w:rsidRPr="00322613">
        <w:rPr>
          <w:rFonts w:ascii="Times New Roman" w:hAnsi="Times New Roman"/>
          <w:sz w:val="26"/>
          <w:szCs w:val="26"/>
        </w:rPr>
        <w:t>..</w:t>
      </w:r>
      <w:r w:rsidR="00307C2C" w:rsidRPr="00322613">
        <w:rPr>
          <w:rFonts w:ascii="Times New Roman" w:hAnsi="Times New Roman"/>
          <w:sz w:val="26"/>
          <w:szCs w:val="26"/>
        </w:rPr>
        <w:t>..................................</w:t>
      </w:r>
      <w:r w:rsidR="00834EFE">
        <w:rPr>
          <w:rFonts w:ascii="Times New Roman" w:hAnsi="Times New Roman"/>
          <w:sz w:val="26"/>
          <w:szCs w:val="26"/>
        </w:rPr>
        <w:t xml:space="preserve"> </w:t>
      </w:r>
      <w:r w:rsidRPr="00322613">
        <w:rPr>
          <w:rFonts w:ascii="Times New Roman" w:hAnsi="Times New Roman"/>
          <w:sz w:val="26"/>
          <w:szCs w:val="26"/>
        </w:rPr>
        <w:t xml:space="preserve">г. , </w:t>
      </w:r>
      <w:r w:rsidR="00C46BFB" w:rsidRPr="00322613">
        <w:rPr>
          <w:rFonts w:ascii="Times New Roman" w:hAnsi="Times New Roman"/>
          <w:sz w:val="26"/>
          <w:szCs w:val="26"/>
        </w:rPr>
        <w:t xml:space="preserve">на основания </w:t>
      </w:r>
      <w:r w:rsidR="00834EFE">
        <w:rPr>
          <w:rFonts w:ascii="Times New Roman" w:hAnsi="Times New Roman"/>
          <w:sz w:val="26"/>
          <w:szCs w:val="26"/>
        </w:rPr>
        <w:t>чл.20, ал.4, т.</w:t>
      </w:r>
      <w:r w:rsidR="00AE70EB" w:rsidRPr="00322613">
        <w:rPr>
          <w:rFonts w:ascii="Times New Roman" w:hAnsi="Times New Roman"/>
          <w:sz w:val="26"/>
          <w:szCs w:val="26"/>
        </w:rPr>
        <w:t xml:space="preserve">3 от ЗОП </w:t>
      </w:r>
      <w:r w:rsidR="00834EFE">
        <w:rPr>
          <w:rFonts w:ascii="Times New Roman" w:hAnsi="Times New Roman"/>
          <w:sz w:val="26"/>
          <w:szCs w:val="26"/>
        </w:rPr>
        <w:t>се сключи настоящия</w:t>
      </w:r>
      <w:r w:rsidRPr="00322613">
        <w:rPr>
          <w:rFonts w:ascii="Times New Roman" w:hAnsi="Times New Roman"/>
          <w:sz w:val="26"/>
          <w:szCs w:val="26"/>
        </w:rPr>
        <w:t xml:space="preserve"> договор между:</w:t>
      </w:r>
    </w:p>
    <w:p w14:paraId="1E41B653" w14:textId="77777777" w:rsidR="00E955E5" w:rsidRPr="00E955E5" w:rsidRDefault="00E955E5" w:rsidP="00844E53">
      <w:pPr>
        <w:pStyle w:val="20"/>
        <w:tabs>
          <w:tab w:val="left" w:pos="3828"/>
        </w:tabs>
        <w:ind w:firstLine="540"/>
        <w:rPr>
          <w:rFonts w:ascii="Times New Roman" w:hAnsi="Times New Roman"/>
          <w:sz w:val="26"/>
          <w:szCs w:val="26"/>
          <w:lang w:val="en-US"/>
        </w:rPr>
      </w:pPr>
    </w:p>
    <w:p w14:paraId="59FC5509" w14:textId="77777777" w:rsidR="00307C2C" w:rsidRPr="00322613" w:rsidRDefault="00362C7F" w:rsidP="006E2864">
      <w:pPr>
        <w:pStyle w:val="ad"/>
        <w:numPr>
          <w:ilvl w:val="0"/>
          <w:numId w:val="8"/>
        </w:numPr>
        <w:tabs>
          <w:tab w:val="left" w:pos="709"/>
          <w:tab w:val="left" w:pos="851"/>
        </w:tabs>
        <w:spacing w:line="360" w:lineRule="auto"/>
        <w:ind w:left="0" w:firstLine="567"/>
        <w:jc w:val="both"/>
        <w:rPr>
          <w:sz w:val="26"/>
          <w:szCs w:val="26"/>
        </w:rPr>
      </w:pPr>
      <w:r w:rsidRPr="00322613">
        <w:rPr>
          <w:b/>
          <w:sz w:val="26"/>
          <w:szCs w:val="26"/>
        </w:rPr>
        <w:t>„УМБАЛ Д-р Георги Странски” ЕАД</w:t>
      </w:r>
      <w:r w:rsidRPr="00322613">
        <w:rPr>
          <w:sz w:val="26"/>
          <w:szCs w:val="26"/>
        </w:rPr>
        <w:t xml:space="preserve">, със седалище и адрес на управление: гр. Плевен, бул. „Георги Кочев” № 8а, ЕИК 114532352, представлявано от </w:t>
      </w:r>
      <w:r w:rsidR="00322613" w:rsidRPr="00322613">
        <w:rPr>
          <w:sz w:val="26"/>
          <w:szCs w:val="26"/>
        </w:rPr>
        <w:t>Д</w:t>
      </w:r>
      <w:r w:rsidR="00A56891" w:rsidRPr="00322613">
        <w:rPr>
          <w:sz w:val="26"/>
          <w:szCs w:val="26"/>
        </w:rPr>
        <w:t xml:space="preserve">оц. </w:t>
      </w:r>
      <w:r w:rsidR="00322613" w:rsidRPr="00322613">
        <w:rPr>
          <w:sz w:val="26"/>
          <w:szCs w:val="26"/>
        </w:rPr>
        <w:t>Д</w:t>
      </w:r>
      <w:r w:rsidR="00724161">
        <w:rPr>
          <w:sz w:val="26"/>
          <w:szCs w:val="26"/>
        </w:rPr>
        <w:t xml:space="preserve">-р Александър Вълков </w:t>
      </w:r>
      <w:proofErr w:type="spellStart"/>
      <w:r w:rsidR="00724161">
        <w:rPr>
          <w:sz w:val="26"/>
          <w:szCs w:val="26"/>
        </w:rPr>
        <w:t>Вълков</w:t>
      </w:r>
      <w:proofErr w:type="spellEnd"/>
      <w:r w:rsidR="00A56891" w:rsidRPr="00322613">
        <w:rPr>
          <w:sz w:val="26"/>
          <w:szCs w:val="26"/>
        </w:rPr>
        <w:t>, д.</w:t>
      </w:r>
      <w:r w:rsidR="00322613" w:rsidRPr="00322613">
        <w:rPr>
          <w:sz w:val="26"/>
          <w:szCs w:val="26"/>
        </w:rPr>
        <w:t xml:space="preserve"> </w:t>
      </w:r>
      <w:r w:rsidR="00A56891" w:rsidRPr="00322613">
        <w:rPr>
          <w:sz w:val="26"/>
          <w:szCs w:val="26"/>
        </w:rPr>
        <w:t>м.</w:t>
      </w:r>
      <w:r w:rsidRPr="00322613">
        <w:rPr>
          <w:sz w:val="26"/>
          <w:szCs w:val="26"/>
        </w:rPr>
        <w:t xml:space="preserve"> – Изпълнителен директор, нар</w:t>
      </w:r>
      <w:r w:rsidR="00307C2C" w:rsidRPr="00322613">
        <w:rPr>
          <w:sz w:val="26"/>
          <w:szCs w:val="26"/>
        </w:rPr>
        <w:t xml:space="preserve">ичано за краткост ДОВЕРИТЕЛ от една страна </w:t>
      </w:r>
    </w:p>
    <w:p w14:paraId="40570DAA" w14:textId="77777777" w:rsidR="00362C7F" w:rsidRPr="00EA2141" w:rsidRDefault="00307C2C" w:rsidP="00E955E5">
      <w:pPr>
        <w:tabs>
          <w:tab w:val="left" w:pos="3828"/>
        </w:tabs>
        <w:spacing w:line="360" w:lineRule="auto"/>
        <w:ind w:firstLine="540"/>
        <w:jc w:val="both"/>
        <w:rPr>
          <w:sz w:val="26"/>
          <w:szCs w:val="26"/>
        </w:rPr>
      </w:pPr>
      <w:r w:rsidRPr="00EA2141">
        <w:rPr>
          <w:sz w:val="26"/>
          <w:szCs w:val="26"/>
        </w:rPr>
        <w:t xml:space="preserve">  и   </w:t>
      </w:r>
    </w:p>
    <w:p w14:paraId="66B412F7" w14:textId="5CBEF2C7" w:rsidR="00C36843" w:rsidRPr="00EA2141" w:rsidRDefault="007D472A" w:rsidP="006E2864">
      <w:pPr>
        <w:pStyle w:val="ad"/>
        <w:widowControl/>
        <w:numPr>
          <w:ilvl w:val="0"/>
          <w:numId w:val="8"/>
        </w:numPr>
        <w:tabs>
          <w:tab w:val="left" w:pos="851"/>
          <w:tab w:val="left" w:pos="3828"/>
        </w:tabs>
        <w:suppressAutoHyphens w:val="0"/>
        <w:spacing w:line="360" w:lineRule="auto"/>
        <w:ind w:left="0" w:firstLine="567"/>
        <w:jc w:val="both"/>
        <w:rPr>
          <w:rFonts w:ascii="Times New Roman" w:eastAsia="Times New Roman" w:hAnsi="Times New Roman"/>
          <w:kern w:val="0"/>
          <w:sz w:val="26"/>
          <w:szCs w:val="26"/>
          <w:lang w:eastAsia="en-US"/>
        </w:rPr>
      </w:pPr>
      <w:r>
        <w:rPr>
          <w:rFonts w:ascii="Times New Roman" w:eastAsia="Times New Roman" w:hAnsi="Times New Roman"/>
          <w:kern w:val="0"/>
          <w:sz w:val="26"/>
          <w:szCs w:val="26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24161" w:rsidRPr="00724161">
        <w:rPr>
          <w:rFonts w:ascii="Times New Roman" w:eastAsia="Times New Roman" w:hAnsi="Times New Roman"/>
          <w:kern w:val="0"/>
          <w:sz w:val="26"/>
          <w:szCs w:val="26"/>
          <w:lang w:eastAsia="en-US"/>
        </w:rPr>
        <w:t xml:space="preserve">, наричано за краткост </w:t>
      </w:r>
      <w:r w:rsidR="00C36843" w:rsidRPr="00EA2141">
        <w:rPr>
          <w:rFonts w:ascii="Times New Roman" w:eastAsia="Times New Roman" w:hAnsi="Times New Roman"/>
          <w:kern w:val="0"/>
          <w:sz w:val="26"/>
          <w:szCs w:val="26"/>
          <w:lang w:eastAsia="en-US"/>
        </w:rPr>
        <w:t>ДОВЕРЕНИК от друга страна,</w:t>
      </w:r>
    </w:p>
    <w:p w14:paraId="25487043" w14:textId="77777777" w:rsidR="00307C2C" w:rsidRPr="00E955E5" w:rsidRDefault="00307C2C" w:rsidP="00307C2C">
      <w:pPr>
        <w:tabs>
          <w:tab w:val="left" w:pos="3828"/>
        </w:tabs>
        <w:ind w:firstLine="540"/>
        <w:jc w:val="both"/>
        <w:rPr>
          <w:sz w:val="14"/>
          <w:szCs w:val="14"/>
        </w:rPr>
      </w:pPr>
      <w:r w:rsidRPr="00322613">
        <w:rPr>
          <w:sz w:val="26"/>
          <w:szCs w:val="26"/>
        </w:rPr>
        <w:t xml:space="preserve"> </w:t>
      </w:r>
    </w:p>
    <w:p w14:paraId="67078EB5" w14:textId="77777777" w:rsidR="00307C2C" w:rsidRPr="00322613" w:rsidRDefault="00307C2C" w:rsidP="00307C2C">
      <w:pPr>
        <w:ind w:firstLine="720"/>
        <w:jc w:val="center"/>
        <w:rPr>
          <w:b/>
          <w:sz w:val="26"/>
          <w:szCs w:val="26"/>
        </w:rPr>
      </w:pPr>
      <w:r w:rsidRPr="00322613">
        <w:rPr>
          <w:b/>
          <w:sz w:val="26"/>
          <w:szCs w:val="26"/>
        </w:rPr>
        <w:t>СТРАНИТЕ СЕ СПОРАЗУМЯХА ЗА СЛЕДНОТО:</w:t>
      </w:r>
    </w:p>
    <w:p w14:paraId="27FAA3D3" w14:textId="77777777" w:rsidR="00362C7F" w:rsidRPr="00E955E5" w:rsidRDefault="00362C7F" w:rsidP="00362C7F">
      <w:pPr>
        <w:tabs>
          <w:tab w:val="left" w:pos="3828"/>
        </w:tabs>
        <w:ind w:firstLine="540"/>
        <w:jc w:val="both"/>
        <w:rPr>
          <w:sz w:val="14"/>
          <w:szCs w:val="14"/>
        </w:rPr>
      </w:pPr>
    </w:p>
    <w:p w14:paraId="556BA8F9" w14:textId="77777777" w:rsidR="00BF4AC7" w:rsidRPr="00322613" w:rsidRDefault="00834EFE" w:rsidP="00362C7F">
      <w:pPr>
        <w:tabs>
          <w:tab w:val="left" w:pos="3828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Чл.</w:t>
      </w:r>
      <w:r w:rsidR="00BF4AC7" w:rsidRPr="00322613">
        <w:rPr>
          <w:rFonts w:ascii="Times New Roman" w:hAnsi="Times New Roman"/>
          <w:b/>
          <w:sz w:val="26"/>
          <w:szCs w:val="26"/>
        </w:rPr>
        <w:t>1</w:t>
      </w:r>
      <w:r w:rsidR="00BF4AC7" w:rsidRPr="00322613">
        <w:rPr>
          <w:rFonts w:ascii="Times New Roman" w:hAnsi="Times New Roman"/>
          <w:sz w:val="26"/>
          <w:szCs w:val="26"/>
        </w:rPr>
        <w:t>.</w:t>
      </w:r>
      <w:r w:rsidR="00362C7F" w:rsidRPr="00322613">
        <w:rPr>
          <w:rFonts w:ascii="Times New Roman" w:hAnsi="Times New Roman"/>
          <w:sz w:val="26"/>
          <w:szCs w:val="26"/>
        </w:rPr>
        <w:t xml:space="preserve"> </w:t>
      </w:r>
      <w:r w:rsidR="00BF4AC7" w:rsidRPr="00322613">
        <w:rPr>
          <w:rFonts w:ascii="Times New Roman" w:hAnsi="Times New Roman"/>
          <w:sz w:val="26"/>
          <w:szCs w:val="26"/>
        </w:rPr>
        <w:t>Предмет на договора</w:t>
      </w:r>
    </w:p>
    <w:p w14:paraId="1E3E31B3" w14:textId="27574C09" w:rsidR="00CF35F8" w:rsidRPr="00322613" w:rsidRDefault="00332B18" w:rsidP="00332B18">
      <w:pPr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 xml:space="preserve">         </w:t>
      </w:r>
      <w:r w:rsidR="00362C7F" w:rsidRPr="00322613">
        <w:rPr>
          <w:rFonts w:ascii="Times New Roman" w:hAnsi="Times New Roman"/>
          <w:sz w:val="26"/>
          <w:szCs w:val="26"/>
        </w:rPr>
        <w:t>(</w:t>
      </w:r>
      <w:r w:rsidR="00BF4AC7" w:rsidRPr="00322613">
        <w:rPr>
          <w:rFonts w:ascii="Times New Roman" w:hAnsi="Times New Roman"/>
          <w:sz w:val="26"/>
          <w:szCs w:val="26"/>
        </w:rPr>
        <w:t>1</w:t>
      </w:r>
      <w:r w:rsidR="00362C7F" w:rsidRPr="00322613">
        <w:rPr>
          <w:rFonts w:ascii="Times New Roman" w:hAnsi="Times New Roman"/>
          <w:sz w:val="26"/>
          <w:szCs w:val="26"/>
        </w:rPr>
        <w:t>)</w:t>
      </w:r>
      <w:r w:rsidR="00BF4AC7" w:rsidRPr="00322613">
        <w:rPr>
          <w:rFonts w:ascii="Times New Roman" w:hAnsi="Times New Roman"/>
          <w:sz w:val="26"/>
          <w:szCs w:val="26"/>
        </w:rPr>
        <w:t>.</w:t>
      </w:r>
      <w:r w:rsidR="00362C7F" w:rsidRPr="00322613">
        <w:rPr>
          <w:rFonts w:ascii="Times New Roman" w:hAnsi="Times New Roman"/>
          <w:sz w:val="26"/>
          <w:szCs w:val="26"/>
        </w:rPr>
        <w:t xml:space="preserve"> Доверителят  възлага на Довереника,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 xml:space="preserve">а Довереникът приема </w:t>
      </w:r>
      <w:r w:rsidR="00BF4AC7" w:rsidRPr="00322613">
        <w:rPr>
          <w:rFonts w:ascii="Times New Roman" w:hAnsi="Times New Roman"/>
          <w:sz w:val="26"/>
          <w:szCs w:val="26"/>
        </w:rPr>
        <w:t xml:space="preserve">да извърши </w:t>
      </w:r>
      <w:r w:rsidR="00BF4AC7" w:rsidRPr="00322613">
        <w:rPr>
          <w:rFonts w:ascii="Times New Roman" w:hAnsi="Times New Roman"/>
          <w:b/>
          <w:sz w:val="26"/>
          <w:szCs w:val="26"/>
        </w:rPr>
        <w:t>независим финансов</w:t>
      </w:r>
      <w:r w:rsidR="00362C7F" w:rsidRPr="00322613">
        <w:rPr>
          <w:rFonts w:ascii="Times New Roman" w:hAnsi="Times New Roman"/>
          <w:b/>
          <w:sz w:val="26"/>
          <w:szCs w:val="26"/>
        </w:rPr>
        <w:t xml:space="preserve"> одит (одит) на консолидирания </w:t>
      </w:r>
      <w:r w:rsidR="00BF4AC7" w:rsidRPr="00322613">
        <w:rPr>
          <w:rFonts w:ascii="Times New Roman" w:hAnsi="Times New Roman"/>
          <w:b/>
          <w:sz w:val="26"/>
          <w:szCs w:val="26"/>
        </w:rPr>
        <w:t xml:space="preserve">годишен финансов отчет на </w:t>
      </w:r>
      <w:r w:rsidR="00CF35F8" w:rsidRPr="00322613">
        <w:rPr>
          <w:rFonts w:ascii="Times New Roman" w:hAnsi="Times New Roman"/>
          <w:b/>
          <w:sz w:val="26"/>
          <w:szCs w:val="26"/>
        </w:rPr>
        <w:t xml:space="preserve">дружествата от </w:t>
      </w:r>
      <w:r w:rsidR="00BF4AC7" w:rsidRPr="00322613">
        <w:rPr>
          <w:rFonts w:ascii="Times New Roman" w:hAnsi="Times New Roman"/>
          <w:b/>
          <w:sz w:val="26"/>
          <w:szCs w:val="26"/>
        </w:rPr>
        <w:t>Група</w:t>
      </w:r>
      <w:r w:rsidR="00CF35F8" w:rsidRPr="00322613">
        <w:rPr>
          <w:rFonts w:ascii="Times New Roman" w:hAnsi="Times New Roman"/>
          <w:b/>
          <w:sz w:val="26"/>
          <w:szCs w:val="26"/>
        </w:rPr>
        <w:t>та</w:t>
      </w:r>
      <w:r w:rsidR="006648F3" w:rsidRPr="00322613">
        <w:rPr>
          <w:rFonts w:ascii="Times New Roman" w:hAnsi="Times New Roman"/>
          <w:b/>
          <w:sz w:val="26"/>
          <w:szCs w:val="26"/>
        </w:rPr>
        <w:t xml:space="preserve"> </w:t>
      </w:r>
      <w:r w:rsidR="00FB3612" w:rsidRPr="00322613">
        <w:rPr>
          <w:rFonts w:ascii="Times New Roman" w:hAnsi="Times New Roman"/>
          <w:b/>
          <w:sz w:val="26"/>
          <w:szCs w:val="26"/>
        </w:rPr>
        <w:t>„</w:t>
      </w:r>
      <w:r w:rsidR="00362C7F" w:rsidRPr="00322613">
        <w:rPr>
          <w:rFonts w:ascii="Times New Roman" w:hAnsi="Times New Roman"/>
          <w:b/>
          <w:sz w:val="26"/>
          <w:szCs w:val="26"/>
        </w:rPr>
        <w:t>УМБАЛ Д</w:t>
      </w:r>
      <w:r w:rsidR="00CF35F8" w:rsidRPr="00322613">
        <w:rPr>
          <w:rFonts w:ascii="Times New Roman" w:hAnsi="Times New Roman"/>
          <w:b/>
          <w:sz w:val="26"/>
          <w:szCs w:val="26"/>
        </w:rPr>
        <w:t xml:space="preserve">-р Георги </w:t>
      </w:r>
      <w:r w:rsidR="00FB3612" w:rsidRPr="00322613">
        <w:rPr>
          <w:rFonts w:ascii="Times New Roman" w:hAnsi="Times New Roman"/>
          <w:b/>
          <w:sz w:val="26"/>
          <w:szCs w:val="26"/>
        </w:rPr>
        <w:t>Странски” ЕАД</w:t>
      </w:r>
      <w:r w:rsidR="00D76873" w:rsidRPr="00322613">
        <w:rPr>
          <w:rFonts w:ascii="Times New Roman" w:hAnsi="Times New Roman"/>
          <w:b/>
          <w:sz w:val="26"/>
          <w:szCs w:val="26"/>
        </w:rPr>
        <w:t xml:space="preserve"> за 202</w:t>
      </w:r>
      <w:r w:rsidR="007D472A">
        <w:rPr>
          <w:rFonts w:ascii="Times New Roman" w:hAnsi="Times New Roman"/>
          <w:b/>
          <w:sz w:val="26"/>
          <w:szCs w:val="26"/>
        </w:rPr>
        <w:t>6</w:t>
      </w:r>
      <w:r w:rsidR="00362C7F" w:rsidRPr="00322613">
        <w:rPr>
          <w:rFonts w:ascii="Times New Roman" w:hAnsi="Times New Roman"/>
          <w:b/>
          <w:sz w:val="26"/>
          <w:szCs w:val="26"/>
        </w:rPr>
        <w:t xml:space="preserve"> г</w:t>
      </w:r>
      <w:r w:rsidR="00844E53" w:rsidRPr="00322613">
        <w:rPr>
          <w:rFonts w:ascii="Times New Roman" w:hAnsi="Times New Roman"/>
          <w:b/>
          <w:sz w:val="26"/>
          <w:szCs w:val="26"/>
        </w:rPr>
        <w:t>.</w:t>
      </w:r>
      <w:r w:rsidR="00362C7F" w:rsidRPr="00322613">
        <w:rPr>
          <w:rFonts w:ascii="Times New Roman" w:hAnsi="Times New Roman"/>
          <w:sz w:val="26"/>
          <w:szCs w:val="26"/>
        </w:rPr>
        <w:t xml:space="preserve"> </w:t>
      </w:r>
      <w:r w:rsidR="00BF4AC7"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отчета) в</w:t>
      </w:r>
      <w:r w:rsidR="00CF35F8" w:rsidRPr="00322613">
        <w:rPr>
          <w:rFonts w:ascii="Times New Roman" w:hAnsi="Times New Roman"/>
          <w:sz w:val="26"/>
          <w:szCs w:val="26"/>
        </w:rPr>
        <w:t xml:space="preserve"> съответствие</w:t>
      </w:r>
      <w:r w:rsidR="00BF4AC7" w:rsidRPr="00322613">
        <w:rPr>
          <w:rFonts w:ascii="Times New Roman" w:hAnsi="Times New Roman"/>
          <w:sz w:val="26"/>
          <w:szCs w:val="26"/>
        </w:rPr>
        <w:t xml:space="preserve"> </w:t>
      </w:r>
      <w:r w:rsidR="00CF35F8" w:rsidRPr="00322613">
        <w:rPr>
          <w:rFonts w:ascii="Times New Roman" w:hAnsi="Times New Roman"/>
          <w:sz w:val="26"/>
          <w:szCs w:val="26"/>
        </w:rPr>
        <w:t>със</w:t>
      </w:r>
      <w:r w:rsidR="00BF4AC7" w:rsidRPr="00322613">
        <w:rPr>
          <w:rFonts w:ascii="Times New Roman" w:hAnsi="Times New Roman"/>
          <w:sz w:val="26"/>
          <w:szCs w:val="26"/>
        </w:rPr>
        <w:t xml:space="preserve"> </w:t>
      </w:r>
      <w:r w:rsidR="00CF35F8" w:rsidRPr="00322613">
        <w:rPr>
          <w:sz w:val="26"/>
          <w:szCs w:val="26"/>
        </w:rPr>
        <w:t>Закона</w:t>
      </w:r>
      <w:r w:rsidR="00371717" w:rsidRPr="00322613">
        <w:rPr>
          <w:sz w:val="26"/>
          <w:szCs w:val="26"/>
        </w:rPr>
        <w:t xml:space="preserve"> за независимия финансов одит и</w:t>
      </w:r>
      <w:r w:rsidR="00CF35F8" w:rsidRPr="00322613">
        <w:rPr>
          <w:sz w:val="26"/>
          <w:szCs w:val="26"/>
        </w:rPr>
        <w:t xml:space="preserve"> </w:t>
      </w:r>
      <w:r w:rsidR="00CF35F8" w:rsidRPr="00322613">
        <w:rPr>
          <w:bCs/>
          <w:sz w:val="26"/>
          <w:szCs w:val="26"/>
        </w:rPr>
        <w:t>Международните одиторски стандарти</w:t>
      </w:r>
      <w:r w:rsidR="005A65CB" w:rsidRPr="00322613">
        <w:rPr>
          <w:rFonts w:ascii="Times New Roman" w:hAnsi="Times New Roman"/>
          <w:sz w:val="26"/>
          <w:szCs w:val="26"/>
        </w:rPr>
        <w:t>.</w:t>
      </w:r>
    </w:p>
    <w:p w14:paraId="53056051" w14:textId="77777777" w:rsidR="00BF4AC7" w:rsidRPr="00322613" w:rsidRDefault="00362C7F" w:rsidP="00CF35F8">
      <w:pPr>
        <w:pStyle w:val="a3"/>
        <w:tabs>
          <w:tab w:val="left" w:pos="3828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BF4AC7" w:rsidRPr="00322613">
        <w:rPr>
          <w:rFonts w:ascii="Times New Roman" w:hAnsi="Times New Roman"/>
          <w:sz w:val="26"/>
          <w:szCs w:val="26"/>
        </w:rPr>
        <w:t>2</w:t>
      </w:r>
      <w:r w:rsidRPr="00322613">
        <w:rPr>
          <w:rFonts w:ascii="Times New Roman" w:hAnsi="Times New Roman"/>
          <w:sz w:val="26"/>
          <w:szCs w:val="26"/>
        </w:rPr>
        <w:t>)</w:t>
      </w:r>
      <w:r w:rsidR="00BF4AC7" w:rsidRPr="00322613">
        <w:rPr>
          <w:rFonts w:ascii="Times New Roman" w:hAnsi="Times New Roman"/>
          <w:sz w:val="26"/>
          <w:szCs w:val="26"/>
        </w:rPr>
        <w:t>.</w:t>
      </w:r>
      <w:r w:rsidRPr="00322613">
        <w:rPr>
          <w:rFonts w:ascii="Times New Roman" w:hAnsi="Times New Roman"/>
          <w:sz w:val="26"/>
          <w:szCs w:val="26"/>
        </w:rPr>
        <w:t xml:space="preserve"> </w:t>
      </w:r>
      <w:r w:rsidR="00BF4AC7" w:rsidRPr="00322613">
        <w:rPr>
          <w:rFonts w:ascii="Times New Roman" w:hAnsi="Times New Roman"/>
          <w:sz w:val="26"/>
          <w:szCs w:val="26"/>
        </w:rPr>
        <w:t>Одитът включва провеждане на одиторски процедури,  проверка на отчета, проверка на консолидирания доклад за дейността и изготвяне и  представяне на одиторски доклад</w:t>
      </w:r>
    </w:p>
    <w:p w14:paraId="104CD76C" w14:textId="5B0CB4F5" w:rsidR="00BF4AC7" w:rsidRPr="00322613" w:rsidRDefault="00362C7F" w:rsidP="00332B18">
      <w:pPr>
        <w:pStyle w:val="a3"/>
        <w:tabs>
          <w:tab w:val="left" w:pos="3828"/>
        </w:tabs>
        <w:spacing w:after="0"/>
        <w:ind w:firstLine="539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BF4AC7" w:rsidRPr="00322613">
        <w:rPr>
          <w:rFonts w:ascii="Times New Roman" w:hAnsi="Times New Roman"/>
          <w:sz w:val="26"/>
          <w:szCs w:val="26"/>
        </w:rPr>
        <w:t>3</w:t>
      </w:r>
      <w:r w:rsidRPr="00322613">
        <w:rPr>
          <w:rFonts w:ascii="Times New Roman" w:hAnsi="Times New Roman"/>
          <w:sz w:val="26"/>
          <w:szCs w:val="26"/>
        </w:rPr>
        <w:t>)</w:t>
      </w:r>
      <w:r w:rsidR="00BF4AC7" w:rsidRPr="00322613">
        <w:rPr>
          <w:rFonts w:ascii="Times New Roman" w:hAnsi="Times New Roman"/>
          <w:sz w:val="26"/>
          <w:szCs w:val="26"/>
        </w:rPr>
        <w:t>.</w:t>
      </w:r>
      <w:r w:rsidRPr="00322613">
        <w:rPr>
          <w:rFonts w:ascii="Times New Roman" w:hAnsi="Times New Roman"/>
          <w:sz w:val="26"/>
          <w:szCs w:val="26"/>
        </w:rPr>
        <w:t xml:space="preserve"> </w:t>
      </w:r>
      <w:r w:rsidR="00BF4AC7" w:rsidRPr="00322613">
        <w:rPr>
          <w:rFonts w:ascii="Times New Roman" w:hAnsi="Times New Roman"/>
          <w:sz w:val="26"/>
          <w:szCs w:val="26"/>
        </w:rPr>
        <w:t xml:space="preserve">Обхватът на проверката </w:t>
      </w:r>
      <w:r w:rsidR="00C54800" w:rsidRPr="00322613">
        <w:rPr>
          <w:rFonts w:ascii="Times New Roman" w:hAnsi="Times New Roman"/>
          <w:sz w:val="26"/>
          <w:szCs w:val="26"/>
        </w:rPr>
        <w:t>е посочен в приложение №1 „</w:t>
      </w:r>
      <w:r w:rsidR="00BF4AC7" w:rsidRPr="00322613">
        <w:rPr>
          <w:rFonts w:ascii="Times New Roman" w:hAnsi="Times New Roman"/>
          <w:sz w:val="26"/>
          <w:szCs w:val="26"/>
        </w:rPr>
        <w:t>Програма за извършване на независим финансов одит на консолидиран годишен финансов отчет”,  която е неразделна част от настоящия договор.</w:t>
      </w:r>
    </w:p>
    <w:p w14:paraId="6EF11576" w14:textId="77777777" w:rsidR="00D76873" w:rsidRPr="00322613" w:rsidRDefault="00D76873" w:rsidP="00332B18">
      <w:pPr>
        <w:pStyle w:val="a3"/>
        <w:tabs>
          <w:tab w:val="left" w:pos="3828"/>
        </w:tabs>
        <w:spacing w:after="0"/>
        <w:ind w:firstLine="539"/>
        <w:jc w:val="both"/>
        <w:rPr>
          <w:rFonts w:ascii="Times New Roman" w:hAnsi="Times New Roman"/>
          <w:sz w:val="26"/>
          <w:szCs w:val="26"/>
        </w:rPr>
      </w:pPr>
    </w:p>
    <w:p w14:paraId="31D137CB" w14:textId="77777777" w:rsidR="00362C7F" w:rsidRPr="00322613" w:rsidRDefault="00834EFE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Чл.</w:t>
      </w:r>
      <w:r w:rsidR="00362C7F" w:rsidRPr="00322613">
        <w:rPr>
          <w:rFonts w:ascii="Times New Roman" w:hAnsi="Times New Roman"/>
          <w:b/>
          <w:bCs/>
          <w:sz w:val="26"/>
          <w:szCs w:val="26"/>
        </w:rPr>
        <w:t>2.</w:t>
      </w:r>
      <w:r w:rsidR="0044111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b/>
          <w:bCs/>
          <w:sz w:val="26"/>
          <w:szCs w:val="26"/>
        </w:rPr>
        <w:t>Срокове</w:t>
      </w:r>
    </w:p>
    <w:p w14:paraId="42563E30" w14:textId="77777777" w:rsidR="00362C7F" w:rsidRPr="00322613" w:rsidRDefault="00362C7F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(1).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Pr="00322613">
        <w:rPr>
          <w:rFonts w:ascii="Times New Roman" w:hAnsi="Times New Roman"/>
          <w:sz w:val="26"/>
          <w:szCs w:val="26"/>
        </w:rPr>
        <w:t>Довереникът се задължава да извърши услугата по чл.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Pr="00322613">
        <w:rPr>
          <w:rFonts w:ascii="Times New Roman" w:hAnsi="Times New Roman"/>
          <w:sz w:val="26"/>
          <w:szCs w:val="26"/>
        </w:rPr>
        <w:t>1 от настоящия договор  в срок до тридесет работни дни след предоставяне на Довереника на единствения и окончателен вариант  на  отчета и доклада за дейността.</w:t>
      </w:r>
    </w:p>
    <w:p w14:paraId="019C904E" w14:textId="77777777" w:rsidR="00362C7F" w:rsidRPr="00322613" w:rsidRDefault="00362C7F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(2).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834EFE">
        <w:rPr>
          <w:rFonts w:ascii="Times New Roman" w:hAnsi="Times New Roman"/>
          <w:sz w:val="26"/>
          <w:szCs w:val="26"/>
        </w:rPr>
        <w:t>Срокът по чл.</w:t>
      </w:r>
      <w:r w:rsidRPr="00322613">
        <w:rPr>
          <w:rFonts w:ascii="Times New Roman" w:hAnsi="Times New Roman"/>
          <w:sz w:val="26"/>
          <w:szCs w:val="26"/>
        </w:rPr>
        <w:t>2, ал.1 не може да бъде по-кратък от деветдесет дни от датата на сключване на настоящия договор.</w:t>
      </w:r>
    </w:p>
    <w:p w14:paraId="6E58C425" w14:textId="77777777" w:rsidR="00D76873" w:rsidRPr="00834EFE" w:rsidRDefault="00362C7F" w:rsidP="00834EFE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(3).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Pr="00322613">
        <w:rPr>
          <w:rFonts w:ascii="Times New Roman" w:hAnsi="Times New Roman"/>
          <w:sz w:val="26"/>
          <w:szCs w:val="26"/>
        </w:rPr>
        <w:t>Когато Доверителят забави  плащания  по този договор, срокът по чл.</w:t>
      </w:r>
      <w:r w:rsidR="00834EFE">
        <w:rPr>
          <w:rFonts w:ascii="Times New Roman" w:hAnsi="Times New Roman"/>
          <w:sz w:val="26"/>
          <w:szCs w:val="26"/>
        </w:rPr>
        <w:t>2, ал.</w:t>
      </w:r>
      <w:r w:rsidRPr="00322613">
        <w:rPr>
          <w:rFonts w:ascii="Times New Roman" w:hAnsi="Times New Roman"/>
          <w:sz w:val="26"/>
          <w:szCs w:val="26"/>
        </w:rPr>
        <w:t>2 започва да тече от датата, на която е направено първото плащане и се удължава с дните на закъсненията на Доверителя при извършване на плащанията</w:t>
      </w:r>
      <w:r w:rsidR="00D76873" w:rsidRPr="00322613">
        <w:rPr>
          <w:rFonts w:ascii="Times New Roman" w:hAnsi="Times New Roman"/>
          <w:sz w:val="26"/>
          <w:szCs w:val="26"/>
        </w:rPr>
        <w:t>.</w:t>
      </w:r>
    </w:p>
    <w:p w14:paraId="5E69A80A" w14:textId="77777777" w:rsidR="00E31077" w:rsidRPr="00E31077" w:rsidRDefault="00E31077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66082E5" w14:textId="77777777" w:rsidR="00362C7F" w:rsidRPr="00322613" w:rsidRDefault="00D76873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322613">
        <w:rPr>
          <w:rFonts w:ascii="Times New Roman" w:hAnsi="Times New Roman"/>
          <w:b/>
          <w:bCs/>
          <w:sz w:val="26"/>
          <w:szCs w:val="26"/>
        </w:rPr>
        <w:t>Чл.</w:t>
      </w:r>
      <w:r w:rsidR="00362C7F" w:rsidRPr="00322613">
        <w:rPr>
          <w:rFonts w:ascii="Times New Roman" w:hAnsi="Times New Roman"/>
          <w:b/>
          <w:bCs/>
          <w:sz w:val="26"/>
          <w:szCs w:val="26"/>
        </w:rPr>
        <w:t>3. Доверителят се задължава:</w:t>
      </w:r>
    </w:p>
    <w:p w14:paraId="0F8A36F4" w14:textId="03B07A05" w:rsidR="00362C7F" w:rsidRPr="00322613" w:rsidRDefault="00362C7F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C36843">
        <w:rPr>
          <w:rFonts w:ascii="Times New Roman" w:hAnsi="Times New Roman"/>
          <w:sz w:val="26"/>
          <w:szCs w:val="26"/>
        </w:rPr>
        <w:t>(1). Да предостави на Довереника най-късно</w:t>
      </w:r>
      <w:r w:rsidR="00934543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934543" w:rsidRPr="006E2864">
        <w:rPr>
          <w:rFonts w:ascii="Times New Roman" w:hAnsi="Times New Roman"/>
          <w:sz w:val="26"/>
          <w:szCs w:val="26"/>
        </w:rPr>
        <w:t>до</w:t>
      </w:r>
      <w:r w:rsidRPr="006E2864">
        <w:rPr>
          <w:rFonts w:ascii="Times New Roman" w:hAnsi="Times New Roman"/>
          <w:sz w:val="26"/>
          <w:szCs w:val="26"/>
        </w:rPr>
        <w:t xml:space="preserve"> </w:t>
      </w:r>
      <w:r w:rsidR="00724161">
        <w:rPr>
          <w:rFonts w:ascii="Times New Roman" w:hAnsi="Times New Roman"/>
          <w:b/>
          <w:sz w:val="26"/>
          <w:szCs w:val="26"/>
          <w:u w:val="single"/>
        </w:rPr>
        <w:t>31.03.202</w:t>
      </w:r>
      <w:r w:rsidR="007D472A">
        <w:rPr>
          <w:rFonts w:ascii="Times New Roman" w:hAnsi="Times New Roman"/>
          <w:b/>
          <w:sz w:val="26"/>
          <w:szCs w:val="26"/>
          <w:u w:val="single"/>
        </w:rPr>
        <w:t>7</w:t>
      </w:r>
      <w:r w:rsidR="00C36843" w:rsidRPr="006E2864">
        <w:rPr>
          <w:rFonts w:ascii="Times New Roman" w:hAnsi="Times New Roman"/>
          <w:b/>
          <w:sz w:val="26"/>
          <w:szCs w:val="26"/>
          <w:u w:val="single"/>
        </w:rPr>
        <w:t xml:space="preserve"> г.</w:t>
      </w:r>
      <w:r w:rsidRPr="00C36843">
        <w:rPr>
          <w:rFonts w:ascii="Times New Roman" w:hAnsi="Times New Roman"/>
          <w:sz w:val="26"/>
          <w:szCs w:val="26"/>
        </w:rPr>
        <w:t xml:space="preserve"> отчета,</w:t>
      </w:r>
      <w:r w:rsidR="0044111E" w:rsidRPr="00C36843">
        <w:rPr>
          <w:rFonts w:ascii="Times New Roman" w:hAnsi="Times New Roman"/>
          <w:sz w:val="26"/>
          <w:szCs w:val="26"/>
        </w:rPr>
        <w:t xml:space="preserve"> </w:t>
      </w:r>
      <w:r w:rsidRPr="00C36843">
        <w:rPr>
          <w:rFonts w:ascii="Times New Roman" w:hAnsi="Times New Roman"/>
          <w:sz w:val="26"/>
          <w:szCs w:val="26"/>
        </w:rPr>
        <w:t xml:space="preserve">включващ всички </w:t>
      </w:r>
      <w:r w:rsidRPr="00C36843">
        <w:rPr>
          <w:rFonts w:ascii="Times New Roman" w:hAnsi="Times New Roman"/>
          <w:sz w:val="26"/>
          <w:szCs w:val="26"/>
        </w:rPr>
        <w:lastRenderedPageBreak/>
        <w:t>елементи, готов за издаване на одиторски доклад и за заверка, заедно с доклада за дейността  и всяка друга информация, която Доверителят предоставя към одитирания отчет, както и подписано представително писмо съгласно</w:t>
      </w:r>
      <w:r w:rsidR="005A65CB" w:rsidRPr="00C36843">
        <w:rPr>
          <w:rFonts w:ascii="Times New Roman" w:hAnsi="Times New Roman"/>
          <w:sz w:val="26"/>
          <w:szCs w:val="26"/>
        </w:rPr>
        <w:t xml:space="preserve"> изискванията на Международните </w:t>
      </w:r>
      <w:r w:rsidRPr="00C36843">
        <w:rPr>
          <w:rFonts w:ascii="Times New Roman" w:hAnsi="Times New Roman"/>
          <w:sz w:val="26"/>
          <w:szCs w:val="26"/>
        </w:rPr>
        <w:t>одиторски стандарти.</w:t>
      </w:r>
    </w:p>
    <w:p w14:paraId="446AE51D" w14:textId="77777777" w:rsidR="00362C7F" w:rsidRPr="00322613" w:rsidRDefault="00332B18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2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Да се придържа към разбирането за изпълнението и предмета на  настоящия договор.</w:t>
      </w:r>
    </w:p>
    <w:p w14:paraId="53E46565" w14:textId="77777777" w:rsidR="00362C7F" w:rsidRPr="00322613" w:rsidRDefault="00332B18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3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Да осигури на своя територия  условия за нормална работа  на одиторския екип, определен от Довереника.</w:t>
      </w:r>
    </w:p>
    <w:p w14:paraId="7C12C80D" w14:textId="77777777" w:rsidR="00362C7F" w:rsidRPr="00322613" w:rsidRDefault="00332B18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4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Да осигури достъп на Довереника до работните си помещения и техника във  време, удобно за двете страни.</w:t>
      </w:r>
    </w:p>
    <w:p w14:paraId="77919E4B" w14:textId="77777777" w:rsidR="00362C7F" w:rsidRPr="00322613" w:rsidRDefault="00332B18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5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Да осигури достъп до всички данни и документи, необходими за  успешното  извършване на одита.</w:t>
      </w:r>
    </w:p>
    <w:p w14:paraId="2872A1F4" w14:textId="77777777" w:rsidR="00362C7F" w:rsidRPr="00322613" w:rsidRDefault="00332B18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6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Да  осигури  съдействието  на всички свои служители и сътрудници при изпълнението на  възложената  на  Довереника  работа,  както  и  да  осигури  добросъвестно   и  своевременно  изготвяне  на  необходимите  допълнителни  справки,  искани  от  Довереника и в определения от него срок.</w:t>
      </w:r>
    </w:p>
    <w:p w14:paraId="50BBC71C" w14:textId="77777777" w:rsidR="00362C7F" w:rsidRPr="00322613" w:rsidRDefault="00332B18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7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 xml:space="preserve">Да заплати на Довереника договореното възнаграждение. </w:t>
      </w:r>
    </w:p>
    <w:p w14:paraId="4ED26339" w14:textId="77777777" w:rsidR="00D76873" w:rsidRPr="00322613" w:rsidRDefault="00D76873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8356AAE" w14:textId="77777777" w:rsidR="00362C7F" w:rsidRPr="00322613" w:rsidRDefault="00D76873" w:rsidP="00362C7F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322613">
        <w:rPr>
          <w:rFonts w:ascii="Times New Roman" w:hAnsi="Times New Roman"/>
          <w:b/>
          <w:bCs/>
          <w:sz w:val="26"/>
          <w:szCs w:val="26"/>
        </w:rPr>
        <w:t>Чл.</w:t>
      </w:r>
      <w:r w:rsidR="00362C7F" w:rsidRPr="00322613">
        <w:rPr>
          <w:rFonts w:ascii="Times New Roman" w:hAnsi="Times New Roman"/>
          <w:b/>
          <w:bCs/>
          <w:sz w:val="26"/>
          <w:szCs w:val="26"/>
        </w:rPr>
        <w:t>4.</w:t>
      </w:r>
      <w:r w:rsidR="0044111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b/>
          <w:bCs/>
          <w:sz w:val="26"/>
          <w:szCs w:val="26"/>
        </w:rPr>
        <w:t>Доверителят има право:</w:t>
      </w:r>
    </w:p>
    <w:p w14:paraId="344A8169" w14:textId="77777777" w:rsidR="00362C7F" w:rsidRPr="00322613" w:rsidRDefault="00332B18" w:rsidP="00362C7F">
      <w:pPr>
        <w:ind w:firstLine="540"/>
        <w:jc w:val="both"/>
        <w:rPr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sz w:val="26"/>
          <w:szCs w:val="26"/>
        </w:rPr>
        <w:t>1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sz w:val="26"/>
          <w:szCs w:val="26"/>
        </w:rPr>
        <w:t>.</w:t>
      </w:r>
      <w:r w:rsidR="0044111E">
        <w:rPr>
          <w:sz w:val="26"/>
          <w:szCs w:val="26"/>
        </w:rPr>
        <w:t xml:space="preserve"> </w:t>
      </w:r>
      <w:r w:rsidR="00362C7F" w:rsidRPr="00322613">
        <w:rPr>
          <w:sz w:val="26"/>
          <w:szCs w:val="26"/>
        </w:rPr>
        <w:t xml:space="preserve">Да получи  доклада съгласно чл.5.3 от настоящия договор.      </w:t>
      </w:r>
    </w:p>
    <w:p w14:paraId="295357B6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2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По време на изпълнението на договора да  предложи договарянето на допълнителни процедури, свързани с предмета на настоящия договор.</w:t>
      </w:r>
    </w:p>
    <w:p w14:paraId="7D58AE4A" w14:textId="77777777" w:rsidR="00D76873" w:rsidRPr="00322613" w:rsidRDefault="00D76873" w:rsidP="00362C7F">
      <w:pPr>
        <w:pStyle w:val="a3"/>
        <w:spacing w:after="0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E235088" w14:textId="77777777" w:rsidR="00362C7F" w:rsidRPr="00322613" w:rsidRDefault="00D76873" w:rsidP="00362C7F">
      <w:pPr>
        <w:pStyle w:val="a3"/>
        <w:spacing w:after="0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322613">
        <w:rPr>
          <w:rFonts w:ascii="Times New Roman" w:hAnsi="Times New Roman"/>
          <w:b/>
          <w:bCs/>
          <w:sz w:val="26"/>
          <w:szCs w:val="26"/>
        </w:rPr>
        <w:t>Чл.</w:t>
      </w:r>
      <w:r w:rsidR="00362C7F" w:rsidRPr="00322613">
        <w:rPr>
          <w:rFonts w:ascii="Times New Roman" w:hAnsi="Times New Roman"/>
          <w:b/>
          <w:bCs/>
          <w:sz w:val="26"/>
          <w:szCs w:val="26"/>
        </w:rPr>
        <w:t>5. Довереникът се задължава:</w:t>
      </w:r>
    </w:p>
    <w:p w14:paraId="3BD550CA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1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Да извърши възложения му одит на отчета добросъвестно и безпристрастно, съгласно Закона за независимия финансов одит и професионалните стандарти, да осигури опазването на производствената и търговска тайна на Доверителя с оглед  ненакърняване на неговите интереси както и да осъществява методическа помощ.</w:t>
      </w:r>
    </w:p>
    <w:p w14:paraId="018937FE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2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Да информира незабавно  Доверителя при възникналите проблеми по одита и да контролира работата на ръководителя на одиторския екип  и на привлечените трети лица – помощници при извършване на  одита (одиторски екип).</w:t>
      </w:r>
    </w:p>
    <w:p w14:paraId="0835C040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3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Да представи на  Доверителя  доклад, съответстващ на изискванията на  Международните одиторски стандарти .</w:t>
      </w:r>
    </w:p>
    <w:p w14:paraId="111D1AD7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4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Адрес</w:t>
      </w:r>
      <w:r w:rsidR="0044111E">
        <w:rPr>
          <w:rFonts w:ascii="Times New Roman" w:hAnsi="Times New Roman"/>
          <w:sz w:val="26"/>
          <w:szCs w:val="26"/>
        </w:rPr>
        <w:t>ъ</w:t>
      </w:r>
      <w:r w:rsidR="00362C7F" w:rsidRPr="00322613">
        <w:rPr>
          <w:rFonts w:ascii="Times New Roman" w:hAnsi="Times New Roman"/>
          <w:sz w:val="26"/>
          <w:szCs w:val="26"/>
        </w:rPr>
        <w:t>т  на доклада е Общото събрание.</w:t>
      </w:r>
    </w:p>
    <w:p w14:paraId="249B62F1" w14:textId="77777777" w:rsidR="00D76873" w:rsidRPr="00322613" w:rsidRDefault="00D76873" w:rsidP="00362C7F">
      <w:pPr>
        <w:pStyle w:val="a3"/>
        <w:spacing w:after="0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82F758D" w14:textId="77777777" w:rsidR="00362C7F" w:rsidRPr="00322613" w:rsidRDefault="00D76873" w:rsidP="00362C7F">
      <w:pPr>
        <w:pStyle w:val="a3"/>
        <w:spacing w:after="0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322613">
        <w:rPr>
          <w:rFonts w:ascii="Times New Roman" w:hAnsi="Times New Roman"/>
          <w:b/>
          <w:bCs/>
          <w:sz w:val="26"/>
          <w:szCs w:val="26"/>
        </w:rPr>
        <w:t>Чл.</w:t>
      </w:r>
      <w:r w:rsidR="00362C7F" w:rsidRPr="00322613">
        <w:rPr>
          <w:rFonts w:ascii="Times New Roman" w:hAnsi="Times New Roman"/>
          <w:b/>
          <w:bCs/>
          <w:sz w:val="26"/>
          <w:szCs w:val="26"/>
        </w:rPr>
        <w:t>6.</w:t>
      </w:r>
      <w:r w:rsidR="0044111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b/>
          <w:bCs/>
          <w:sz w:val="26"/>
          <w:szCs w:val="26"/>
        </w:rPr>
        <w:t>Довереникът  има право:</w:t>
      </w:r>
    </w:p>
    <w:p w14:paraId="4FBD9B0B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1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44111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Да определи вида на одиторски си доклад върху отчета на  Доверителя, като извърши заверка  или откаже да извърши заверка на отчета.</w:t>
      </w:r>
    </w:p>
    <w:p w14:paraId="37F1DE1F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2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8F1169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Да извърши необходимите по  негова  преценка  процедури  (проверки, срещи и др.) с оглед изпълнението на предмета на настоящия договор.</w:t>
      </w:r>
    </w:p>
    <w:p w14:paraId="54E31F08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3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8F1169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 xml:space="preserve">Да ползва необходимата му информация и да изисква от Доверителя изготвянето на допълнителна такава в определен  срок. </w:t>
      </w:r>
    </w:p>
    <w:p w14:paraId="282A5298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4</w:t>
      </w:r>
      <w:r w:rsidRPr="00322613">
        <w:rPr>
          <w:rFonts w:ascii="Times New Roman" w:hAnsi="Times New Roman"/>
          <w:sz w:val="26"/>
          <w:szCs w:val="26"/>
        </w:rPr>
        <w:t>)</w:t>
      </w:r>
      <w:r w:rsidR="00CE5A6F" w:rsidRPr="00322613">
        <w:rPr>
          <w:rFonts w:ascii="Times New Roman" w:hAnsi="Times New Roman"/>
          <w:sz w:val="26"/>
          <w:szCs w:val="26"/>
        </w:rPr>
        <w:t>.</w:t>
      </w:r>
      <w:r w:rsidR="008F1169">
        <w:rPr>
          <w:rFonts w:ascii="Times New Roman" w:hAnsi="Times New Roman"/>
          <w:sz w:val="26"/>
          <w:szCs w:val="26"/>
        </w:rPr>
        <w:t xml:space="preserve"> </w:t>
      </w:r>
      <w:r w:rsidR="00CE5A6F" w:rsidRPr="00322613">
        <w:rPr>
          <w:rFonts w:ascii="Times New Roman" w:hAnsi="Times New Roman"/>
          <w:sz w:val="26"/>
          <w:szCs w:val="26"/>
        </w:rPr>
        <w:t xml:space="preserve">Да състави </w:t>
      </w:r>
      <w:r w:rsidR="00362C7F" w:rsidRPr="00322613">
        <w:rPr>
          <w:rFonts w:ascii="Times New Roman" w:hAnsi="Times New Roman"/>
          <w:sz w:val="26"/>
          <w:szCs w:val="26"/>
        </w:rPr>
        <w:t>одиторски екип, който включва ръководител на одиторския екип ( правоспособен експерт-счетоводител - регистриран одитор) и  трети лица, които да работят под  негово ръководство и отговорност.</w:t>
      </w:r>
    </w:p>
    <w:p w14:paraId="7AAF5F24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lastRenderedPageBreak/>
        <w:t>(</w:t>
      </w:r>
      <w:r w:rsidR="00362C7F" w:rsidRPr="00322613">
        <w:rPr>
          <w:rFonts w:ascii="Times New Roman" w:hAnsi="Times New Roman"/>
          <w:sz w:val="26"/>
          <w:szCs w:val="26"/>
        </w:rPr>
        <w:t>5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8F1169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Да поиска корекция в програмата при доказана от него необходимост.</w:t>
      </w:r>
    </w:p>
    <w:p w14:paraId="34E1E4AF" w14:textId="77777777" w:rsidR="00D76873" w:rsidRPr="00322613" w:rsidRDefault="00D76873" w:rsidP="00362C7F">
      <w:pPr>
        <w:pStyle w:val="a3"/>
        <w:spacing w:after="0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90EEA1C" w14:textId="77777777" w:rsidR="00362C7F" w:rsidRPr="00322613" w:rsidRDefault="00D76873" w:rsidP="00362C7F">
      <w:pPr>
        <w:pStyle w:val="a3"/>
        <w:spacing w:after="0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322613">
        <w:rPr>
          <w:rFonts w:ascii="Times New Roman" w:hAnsi="Times New Roman"/>
          <w:b/>
          <w:bCs/>
          <w:sz w:val="26"/>
          <w:szCs w:val="26"/>
        </w:rPr>
        <w:t>Чл.</w:t>
      </w:r>
      <w:r w:rsidR="00362C7F" w:rsidRPr="00322613">
        <w:rPr>
          <w:rFonts w:ascii="Times New Roman" w:hAnsi="Times New Roman"/>
          <w:b/>
          <w:bCs/>
          <w:sz w:val="26"/>
          <w:szCs w:val="26"/>
        </w:rPr>
        <w:t>7.</w:t>
      </w:r>
      <w:r w:rsidR="008F116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b/>
          <w:bCs/>
          <w:sz w:val="26"/>
          <w:szCs w:val="26"/>
        </w:rPr>
        <w:t xml:space="preserve">Възнаграждение </w:t>
      </w:r>
    </w:p>
    <w:p w14:paraId="2C381A87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1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834EF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Възнаграждението, което Доверителят изплаща на Довереника по този договор е в зависимост  от необходимата за одита обем работа, съгласно приложената към настоящия договор и неразделна част от него работна програма, както и условията от писмото по чл.3.2. и се изплаща независимо от вида на одиторския доклад и начина на заверка.</w:t>
      </w:r>
    </w:p>
    <w:p w14:paraId="7F5E6529" w14:textId="5D69A1E6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(2)</w:t>
      </w:r>
      <w:r w:rsidR="00362C7F" w:rsidRPr="00322613">
        <w:rPr>
          <w:rFonts w:ascii="Times New Roman" w:hAnsi="Times New Roman"/>
          <w:sz w:val="26"/>
          <w:szCs w:val="26"/>
        </w:rPr>
        <w:t>.</w:t>
      </w:r>
      <w:r w:rsidR="00834EFE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 xml:space="preserve">Възнаграждението  възлиза на </w:t>
      </w:r>
      <w:r w:rsidR="007D472A">
        <w:rPr>
          <w:rFonts w:ascii="Times New Roman" w:hAnsi="Times New Roman"/>
          <w:sz w:val="26"/>
          <w:szCs w:val="26"/>
        </w:rPr>
        <w:t>…………………………….</w:t>
      </w:r>
      <w:r w:rsidR="00724161">
        <w:rPr>
          <w:rFonts w:ascii="Times New Roman" w:hAnsi="Times New Roman"/>
          <w:sz w:val="26"/>
          <w:szCs w:val="26"/>
        </w:rPr>
        <w:t xml:space="preserve"> </w:t>
      </w:r>
      <w:r w:rsidR="00724161" w:rsidRPr="00724161">
        <w:rPr>
          <w:rFonts w:ascii="Times New Roman" w:hAnsi="Times New Roman"/>
          <w:b/>
          <w:sz w:val="26"/>
          <w:szCs w:val="26"/>
        </w:rPr>
        <w:t>без ДДС</w:t>
      </w:r>
      <w:r w:rsidR="00724161">
        <w:rPr>
          <w:rFonts w:ascii="Times New Roman" w:hAnsi="Times New Roman"/>
          <w:sz w:val="26"/>
          <w:szCs w:val="26"/>
        </w:rPr>
        <w:t xml:space="preserve"> и </w:t>
      </w:r>
      <w:r w:rsidR="007D472A">
        <w:rPr>
          <w:rFonts w:ascii="Times New Roman" w:hAnsi="Times New Roman"/>
          <w:b/>
          <w:sz w:val="26"/>
          <w:szCs w:val="26"/>
        </w:rPr>
        <w:t>…………….</w:t>
      </w:r>
      <w:r w:rsidR="00362C7F" w:rsidRPr="00322613">
        <w:rPr>
          <w:rFonts w:ascii="Times New Roman" w:hAnsi="Times New Roman"/>
          <w:b/>
          <w:sz w:val="26"/>
          <w:szCs w:val="26"/>
        </w:rPr>
        <w:t xml:space="preserve"> с ДДС</w:t>
      </w:r>
      <w:r w:rsidR="00362C7F" w:rsidRPr="00322613">
        <w:rPr>
          <w:rFonts w:ascii="Times New Roman" w:hAnsi="Times New Roman"/>
          <w:sz w:val="26"/>
          <w:szCs w:val="26"/>
        </w:rPr>
        <w:t xml:space="preserve">. </w:t>
      </w:r>
    </w:p>
    <w:p w14:paraId="635BD7F8" w14:textId="42AE0DD8" w:rsidR="00F15110" w:rsidRDefault="00332B18" w:rsidP="00F15110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(3)</w:t>
      </w:r>
      <w:r w:rsidR="00362C7F" w:rsidRPr="00322613">
        <w:rPr>
          <w:rFonts w:ascii="Times New Roman" w:hAnsi="Times New Roman"/>
          <w:sz w:val="26"/>
          <w:szCs w:val="26"/>
        </w:rPr>
        <w:t xml:space="preserve">. </w:t>
      </w:r>
      <w:r w:rsidR="00F15110" w:rsidRPr="00C670D1">
        <w:rPr>
          <w:rFonts w:ascii="Times New Roman" w:hAnsi="Times New Roman"/>
          <w:sz w:val="26"/>
          <w:szCs w:val="26"/>
        </w:rPr>
        <w:t>Доверителят заплаща на Довереника възнаграждението,</w:t>
      </w:r>
      <w:r w:rsidR="00724161">
        <w:rPr>
          <w:rFonts w:ascii="Times New Roman" w:hAnsi="Times New Roman"/>
          <w:sz w:val="26"/>
          <w:szCs w:val="26"/>
        </w:rPr>
        <w:t xml:space="preserve"> както следва: 40% до 25.12.202</w:t>
      </w:r>
      <w:r w:rsidR="007D472A">
        <w:rPr>
          <w:rFonts w:ascii="Times New Roman" w:hAnsi="Times New Roman"/>
          <w:sz w:val="26"/>
          <w:szCs w:val="26"/>
        </w:rPr>
        <w:t>6</w:t>
      </w:r>
      <w:r w:rsidR="00724161">
        <w:rPr>
          <w:rFonts w:ascii="Times New Roman" w:hAnsi="Times New Roman"/>
          <w:sz w:val="26"/>
          <w:szCs w:val="26"/>
        </w:rPr>
        <w:t xml:space="preserve"> г.; 40% до 15.02.202</w:t>
      </w:r>
      <w:r w:rsidR="007D472A">
        <w:rPr>
          <w:rFonts w:ascii="Times New Roman" w:hAnsi="Times New Roman"/>
          <w:sz w:val="26"/>
          <w:szCs w:val="26"/>
        </w:rPr>
        <w:t>7</w:t>
      </w:r>
      <w:r w:rsidR="00F15110" w:rsidRPr="00C670D1">
        <w:rPr>
          <w:rFonts w:ascii="Times New Roman" w:hAnsi="Times New Roman"/>
          <w:sz w:val="26"/>
          <w:szCs w:val="26"/>
        </w:rPr>
        <w:t xml:space="preserve"> г.; 20% в тридневен срок от предоставяне на проекта за одиторски доклад по банкова сметка  при:</w:t>
      </w:r>
    </w:p>
    <w:p w14:paraId="55792B85" w14:textId="77777777" w:rsidR="005C2FA1" w:rsidRPr="00C36843" w:rsidRDefault="00724161" w:rsidP="00F15110">
      <w:pPr>
        <w:pStyle w:val="a3"/>
        <w:spacing w:after="0"/>
        <w:ind w:firstLine="540"/>
        <w:jc w:val="both"/>
        <w:rPr>
          <w:rFonts w:ascii="Times New Roman" w:eastAsia="Times New Roman" w:hAnsi="Times New Roman"/>
          <w:kern w:val="0"/>
          <w:lang w:eastAsia="en-US"/>
        </w:rPr>
      </w:pPr>
      <w:r>
        <w:rPr>
          <w:rFonts w:ascii="Times New Roman" w:eastAsia="Times New Roman" w:hAnsi="Times New Roman"/>
          <w:kern w:val="0"/>
          <w:lang w:eastAsia="en-US"/>
        </w:rPr>
        <w:t>БАНКА: .........................................</w:t>
      </w:r>
    </w:p>
    <w:p w14:paraId="248772C5" w14:textId="77777777" w:rsidR="005C2FA1" w:rsidRPr="00C36843" w:rsidRDefault="00724161" w:rsidP="005C2FA1">
      <w:pPr>
        <w:widowControl/>
        <w:suppressAutoHyphens w:val="0"/>
        <w:ind w:firstLine="539"/>
        <w:rPr>
          <w:rFonts w:ascii="Times New Roman" w:eastAsia="Times New Roman" w:hAnsi="Times New Roman"/>
          <w:kern w:val="0"/>
          <w:lang w:eastAsia="en-US"/>
        </w:rPr>
      </w:pPr>
      <w:r>
        <w:rPr>
          <w:rFonts w:ascii="Times New Roman" w:eastAsia="Times New Roman" w:hAnsi="Times New Roman"/>
          <w:kern w:val="0"/>
          <w:lang w:eastAsia="en-US"/>
        </w:rPr>
        <w:t>IBAN: ..............................................</w:t>
      </w:r>
    </w:p>
    <w:p w14:paraId="7B4AC727" w14:textId="77777777" w:rsidR="005C2FA1" w:rsidRPr="00322613" w:rsidRDefault="005C2FA1" w:rsidP="005C2FA1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C36843">
        <w:rPr>
          <w:rFonts w:ascii="Times New Roman" w:eastAsia="Times New Roman" w:hAnsi="Times New Roman"/>
          <w:kern w:val="0"/>
          <w:lang w:eastAsia="en-US"/>
        </w:rPr>
        <w:t xml:space="preserve">BIC: </w:t>
      </w:r>
      <w:r w:rsidR="00724161">
        <w:rPr>
          <w:rFonts w:ascii="Times New Roman" w:eastAsia="Times New Roman" w:hAnsi="Times New Roman"/>
          <w:kern w:val="0"/>
          <w:lang w:eastAsia="en-US"/>
        </w:rPr>
        <w:t>...................................</w:t>
      </w:r>
    </w:p>
    <w:p w14:paraId="7EC73054" w14:textId="77777777" w:rsidR="00362C7F" w:rsidRPr="00322613" w:rsidRDefault="00332B18" w:rsidP="00063C19">
      <w:pPr>
        <w:pStyle w:val="a3"/>
        <w:tabs>
          <w:tab w:val="left" w:pos="3828"/>
        </w:tabs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(4)</w:t>
      </w:r>
      <w:r w:rsidR="00362C7F" w:rsidRPr="00322613">
        <w:rPr>
          <w:rFonts w:ascii="Times New Roman" w:hAnsi="Times New Roman"/>
          <w:sz w:val="26"/>
          <w:szCs w:val="26"/>
        </w:rPr>
        <w:t>. С възнаграждението по този договор се заплащат провеждане на одиторски процедури, проверка до две чернови на отчета  или на доклада за дейността, проверка на отчета, проверка на доклада за дейността и изготвяне и  представяне на одиторски доклад.</w:t>
      </w:r>
    </w:p>
    <w:p w14:paraId="3A960ED0" w14:textId="77777777" w:rsidR="00D76873" w:rsidRPr="00322613" w:rsidRDefault="00D76873" w:rsidP="00362C7F">
      <w:pPr>
        <w:ind w:firstLine="540"/>
        <w:jc w:val="both"/>
        <w:outlineLvl w:val="0"/>
        <w:rPr>
          <w:b/>
          <w:bCs/>
          <w:sz w:val="26"/>
          <w:szCs w:val="26"/>
        </w:rPr>
      </w:pPr>
    </w:p>
    <w:p w14:paraId="29C304A0" w14:textId="77777777" w:rsidR="00362C7F" w:rsidRPr="00322613" w:rsidRDefault="00D76873" w:rsidP="00362C7F">
      <w:pPr>
        <w:ind w:firstLine="540"/>
        <w:jc w:val="both"/>
        <w:outlineLvl w:val="0"/>
        <w:rPr>
          <w:b/>
          <w:bCs/>
          <w:sz w:val="26"/>
          <w:szCs w:val="26"/>
        </w:rPr>
      </w:pPr>
      <w:r w:rsidRPr="00322613">
        <w:rPr>
          <w:b/>
          <w:bCs/>
          <w:sz w:val="26"/>
          <w:szCs w:val="26"/>
        </w:rPr>
        <w:t>Чл.</w:t>
      </w:r>
      <w:r w:rsidR="00362C7F" w:rsidRPr="00322613">
        <w:rPr>
          <w:b/>
          <w:bCs/>
          <w:sz w:val="26"/>
          <w:szCs w:val="26"/>
        </w:rPr>
        <w:t>8. Отговорности:</w:t>
      </w:r>
    </w:p>
    <w:p w14:paraId="39953768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1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 Доверителят  носи  отговорност  за съставянето на отчета, за съставянето на доклада за дейността, за достоверността на отчета, за достоверността на доклада за дейността и за достоверността на представителното писмо.</w:t>
      </w:r>
    </w:p>
    <w:p w14:paraId="2C7B5CFC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2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 xml:space="preserve">. Доверителят  носи  отговорност за  верността  на  счетоводните  и  други  документи,  справки  и  материали,  предоставени  на  Довереника във връзка с  изпълнението на настоящия договор. </w:t>
      </w:r>
    </w:p>
    <w:p w14:paraId="13AAFEF9" w14:textId="77777777" w:rsidR="00362C7F" w:rsidRPr="00322613" w:rsidRDefault="00332B18" w:rsidP="00362C7F">
      <w:pPr>
        <w:pStyle w:val="ab"/>
        <w:ind w:firstLine="540"/>
        <w:jc w:val="both"/>
        <w:rPr>
          <w:sz w:val="26"/>
          <w:szCs w:val="26"/>
          <w:lang w:val="bg-BG"/>
        </w:rPr>
      </w:pPr>
      <w:r w:rsidRPr="00322613">
        <w:rPr>
          <w:sz w:val="26"/>
          <w:szCs w:val="26"/>
          <w:lang w:val="bg-BG"/>
        </w:rPr>
        <w:t>(</w:t>
      </w:r>
      <w:r w:rsidR="00362C7F" w:rsidRPr="00322613">
        <w:rPr>
          <w:sz w:val="26"/>
          <w:szCs w:val="26"/>
          <w:lang w:val="bg-BG"/>
        </w:rPr>
        <w:t>3</w:t>
      </w:r>
      <w:r w:rsidRPr="00322613">
        <w:rPr>
          <w:sz w:val="26"/>
          <w:szCs w:val="26"/>
          <w:lang w:val="bg-BG"/>
        </w:rPr>
        <w:t>)</w:t>
      </w:r>
      <w:r w:rsidR="00362C7F" w:rsidRPr="00322613">
        <w:rPr>
          <w:sz w:val="26"/>
          <w:szCs w:val="26"/>
          <w:lang w:val="bg-BG"/>
        </w:rPr>
        <w:t>. Отговорността на Довереника към Доверителя, се определя съгласно Закона за независимия финансов одит.</w:t>
      </w:r>
    </w:p>
    <w:p w14:paraId="22045E9D" w14:textId="77777777" w:rsidR="00362C7F" w:rsidRPr="00322613" w:rsidRDefault="00332B18" w:rsidP="00362C7F">
      <w:pPr>
        <w:ind w:firstLine="540"/>
        <w:jc w:val="both"/>
        <w:rPr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sz w:val="26"/>
          <w:szCs w:val="26"/>
        </w:rPr>
        <w:t>4</w:t>
      </w:r>
      <w:r w:rsidRPr="00322613">
        <w:rPr>
          <w:sz w:val="26"/>
          <w:szCs w:val="26"/>
        </w:rPr>
        <w:t>)</w:t>
      </w:r>
      <w:r w:rsidR="00362C7F" w:rsidRPr="00322613">
        <w:rPr>
          <w:sz w:val="26"/>
          <w:szCs w:val="26"/>
        </w:rPr>
        <w:t>.</w:t>
      </w:r>
      <w:r w:rsidR="00D9471F">
        <w:rPr>
          <w:sz w:val="26"/>
          <w:szCs w:val="26"/>
        </w:rPr>
        <w:t xml:space="preserve"> </w:t>
      </w:r>
      <w:r w:rsidR="00362C7F" w:rsidRPr="00322613">
        <w:rPr>
          <w:sz w:val="26"/>
          <w:szCs w:val="26"/>
        </w:rPr>
        <w:t>Независимо от обстоятелствата, нито едно гражданско задължение на Довереника, неговите съдружници, отнасящо се до извършените услуги във връзка с установения в този договор ангажимент (или негови варианти и допълнения) не може да надвишава два пъти сумата, платена на Довереника  от Доверителя като възнаграждение</w:t>
      </w:r>
      <w:r w:rsidR="00362C7F" w:rsidRPr="00322613">
        <w:rPr>
          <w:b/>
          <w:bCs/>
          <w:sz w:val="26"/>
          <w:szCs w:val="26"/>
        </w:rPr>
        <w:t xml:space="preserve"> </w:t>
      </w:r>
      <w:r w:rsidR="00362C7F" w:rsidRPr="00322613">
        <w:rPr>
          <w:sz w:val="26"/>
          <w:szCs w:val="26"/>
        </w:rPr>
        <w:t>за тези услуги.</w:t>
      </w:r>
    </w:p>
    <w:p w14:paraId="1CAE83CE" w14:textId="77777777" w:rsidR="00362C7F" w:rsidRPr="00322613" w:rsidRDefault="00332B18" w:rsidP="00362C7F">
      <w:pPr>
        <w:pStyle w:val="ab"/>
        <w:ind w:firstLine="540"/>
        <w:jc w:val="both"/>
        <w:rPr>
          <w:sz w:val="26"/>
          <w:szCs w:val="26"/>
          <w:lang w:val="bg-BG"/>
        </w:rPr>
      </w:pPr>
      <w:r w:rsidRPr="00322613">
        <w:rPr>
          <w:sz w:val="26"/>
          <w:szCs w:val="26"/>
          <w:lang w:val="bg-BG"/>
        </w:rPr>
        <w:t>(</w:t>
      </w:r>
      <w:r w:rsidR="00362C7F" w:rsidRPr="00322613">
        <w:rPr>
          <w:sz w:val="26"/>
          <w:szCs w:val="26"/>
          <w:lang w:val="bg-BG"/>
        </w:rPr>
        <w:t>5</w:t>
      </w:r>
      <w:r w:rsidRPr="00322613">
        <w:rPr>
          <w:sz w:val="26"/>
          <w:szCs w:val="26"/>
          <w:lang w:val="bg-BG"/>
        </w:rPr>
        <w:t>)</w:t>
      </w:r>
      <w:r w:rsidR="00362C7F" w:rsidRPr="00322613">
        <w:rPr>
          <w:sz w:val="26"/>
          <w:szCs w:val="26"/>
          <w:lang w:val="bg-BG"/>
        </w:rPr>
        <w:t>.</w:t>
      </w:r>
      <w:r w:rsidR="00D9471F">
        <w:rPr>
          <w:sz w:val="26"/>
          <w:szCs w:val="26"/>
          <w:lang w:val="bg-BG"/>
        </w:rPr>
        <w:t xml:space="preserve"> </w:t>
      </w:r>
      <w:r w:rsidR="00362C7F" w:rsidRPr="00322613">
        <w:rPr>
          <w:sz w:val="26"/>
          <w:szCs w:val="26"/>
          <w:lang w:val="bg-BG"/>
        </w:rPr>
        <w:t>По своя преценка Довереникът може да представи на Доверителя освен доклад върху одитирания отчет и писмо за нередностите във връзка с установени и некоригирани по време на одита грешки в счетоводството и в отчета на Доверителя.</w:t>
      </w:r>
    </w:p>
    <w:p w14:paraId="6E033659" w14:textId="77777777" w:rsidR="00D76873" w:rsidRPr="00E955E5" w:rsidRDefault="00332B18" w:rsidP="00E955E5">
      <w:pPr>
        <w:ind w:firstLine="540"/>
        <w:jc w:val="both"/>
        <w:rPr>
          <w:sz w:val="26"/>
          <w:szCs w:val="26"/>
          <w:lang w:val="en-US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sz w:val="26"/>
          <w:szCs w:val="26"/>
        </w:rPr>
        <w:t>6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sz w:val="26"/>
          <w:szCs w:val="26"/>
        </w:rPr>
        <w:t>.</w:t>
      </w:r>
      <w:r w:rsidR="00D9471F">
        <w:rPr>
          <w:sz w:val="26"/>
          <w:szCs w:val="26"/>
        </w:rPr>
        <w:t xml:space="preserve"> </w:t>
      </w:r>
      <w:r w:rsidR="00362C7F" w:rsidRPr="00322613">
        <w:rPr>
          <w:sz w:val="26"/>
          <w:szCs w:val="26"/>
        </w:rPr>
        <w:t xml:space="preserve">Устно дадени мнения, доклади или работни варианти на доклади, евентуално предоставени в процеса на работа от Довереника, включително от водещия </w:t>
      </w:r>
      <w:proofErr w:type="spellStart"/>
      <w:r w:rsidR="00362C7F" w:rsidRPr="00322613">
        <w:rPr>
          <w:sz w:val="26"/>
          <w:szCs w:val="26"/>
        </w:rPr>
        <w:t>одтитор</w:t>
      </w:r>
      <w:proofErr w:type="spellEnd"/>
      <w:r w:rsidR="00362C7F" w:rsidRPr="00322613">
        <w:rPr>
          <w:sz w:val="26"/>
          <w:szCs w:val="26"/>
        </w:rPr>
        <w:t xml:space="preserve"> и от членовете на </w:t>
      </w:r>
      <w:proofErr w:type="spellStart"/>
      <w:r w:rsidR="00362C7F" w:rsidRPr="00322613">
        <w:rPr>
          <w:sz w:val="26"/>
          <w:szCs w:val="26"/>
        </w:rPr>
        <w:t>одитроския</w:t>
      </w:r>
      <w:proofErr w:type="spellEnd"/>
      <w:r w:rsidR="00362C7F" w:rsidRPr="00322613">
        <w:rPr>
          <w:sz w:val="26"/>
          <w:szCs w:val="26"/>
        </w:rPr>
        <w:t xml:space="preserve"> екип,</w:t>
      </w:r>
      <w:r w:rsidR="00D9471F">
        <w:rPr>
          <w:sz w:val="26"/>
          <w:szCs w:val="26"/>
        </w:rPr>
        <w:t xml:space="preserve"> </w:t>
      </w:r>
      <w:r w:rsidR="00362C7F" w:rsidRPr="00322613">
        <w:rPr>
          <w:sz w:val="26"/>
          <w:szCs w:val="26"/>
        </w:rPr>
        <w:t xml:space="preserve">не изразяват окончателни мнения или заключения. Такива се съдържат само и единствено в окончателния утвърден писмен доклад, издаден към  Общото събрание (собствениците) от правоспособното лице и предаден надлежно от Доверителя на Довереника. </w:t>
      </w:r>
    </w:p>
    <w:p w14:paraId="0C48DD3C" w14:textId="77777777" w:rsidR="00362C7F" w:rsidRPr="00322613" w:rsidRDefault="00D76873" w:rsidP="00362C7F">
      <w:pPr>
        <w:ind w:firstLine="540"/>
        <w:jc w:val="both"/>
        <w:rPr>
          <w:b/>
          <w:bCs/>
          <w:sz w:val="26"/>
          <w:szCs w:val="26"/>
        </w:rPr>
      </w:pPr>
      <w:r w:rsidRPr="00322613">
        <w:rPr>
          <w:b/>
          <w:bCs/>
          <w:sz w:val="26"/>
          <w:szCs w:val="26"/>
        </w:rPr>
        <w:t>Чл.</w:t>
      </w:r>
      <w:r w:rsidR="00362C7F" w:rsidRPr="00322613">
        <w:rPr>
          <w:b/>
          <w:bCs/>
          <w:sz w:val="26"/>
          <w:szCs w:val="26"/>
        </w:rPr>
        <w:t>9.</w:t>
      </w:r>
      <w:r w:rsidR="005A65CB" w:rsidRPr="0032261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62C7F" w:rsidRPr="00322613">
        <w:rPr>
          <w:b/>
          <w:bCs/>
          <w:sz w:val="26"/>
          <w:szCs w:val="26"/>
        </w:rPr>
        <w:t>Други разпоредби:</w:t>
      </w:r>
    </w:p>
    <w:p w14:paraId="625C05A9" w14:textId="07172098" w:rsidR="00362C7F" w:rsidRPr="00724161" w:rsidRDefault="00332B18" w:rsidP="00724161">
      <w:pPr>
        <w:ind w:firstLine="540"/>
        <w:jc w:val="both"/>
        <w:rPr>
          <w:rFonts w:ascii="Times New Roman" w:eastAsia="Times New Roman" w:hAnsi="Times New Roman"/>
          <w:kern w:val="0"/>
          <w:sz w:val="26"/>
          <w:szCs w:val="26"/>
          <w:lang w:eastAsia="en-US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sz w:val="26"/>
          <w:szCs w:val="26"/>
        </w:rPr>
        <w:t>1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sz w:val="26"/>
          <w:szCs w:val="26"/>
        </w:rPr>
        <w:t>.</w:t>
      </w:r>
      <w:r w:rsidR="00D9471F">
        <w:rPr>
          <w:sz w:val="26"/>
          <w:szCs w:val="26"/>
        </w:rPr>
        <w:t xml:space="preserve"> </w:t>
      </w:r>
      <w:r w:rsidR="00362C7F" w:rsidRPr="00322613">
        <w:rPr>
          <w:sz w:val="26"/>
          <w:szCs w:val="26"/>
        </w:rPr>
        <w:t>За изпълнение на настоящия договор Довереникът определя за водещ одитор</w:t>
      </w:r>
      <w:r w:rsidR="00724161">
        <w:rPr>
          <w:rFonts w:ascii="Times New Roman" w:eastAsia="Times New Roman" w:hAnsi="Times New Roman"/>
          <w:b/>
          <w:kern w:val="0"/>
          <w:sz w:val="26"/>
          <w:szCs w:val="26"/>
          <w:lang w:eastAsia="en-US"/>
        </w:rPr>
        <w:t xml:space="preserve"> </w:t>
      </w:r>
      <w:r w:rsidR="007D472A">
        <w:rPr>
          <w:rFonts w:ascii="Times New Roman" w:eastAsia="Times New Roman" w:hAnsi="Times New Roman"/>
          <w:b/>
          <w:kern w:val="0"/>
          <w:sz w:val="26"/>
          <w:szCs w:val="26"/>
          <w:lang w:eastAsia="en-US"/>
        </w:rPr>
        <w:t>…………………………………………………………………………………………………….</w:t>
      </w:r>
    </w:p>
    <w:p w14:paraId="7F520D71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lastRenderedPageBreak/>
        <w:t>(</w:t>
      </w:r>
      <w:r w:rsidR="00362C7F" w:rsidRPr="00322613">
        <w:rPr>
          <w:rFonts w:ascii="Times New Roman" w:hAnsi="Times New Roman"/>
          <w:sz w:val="26"/>
          <w:szCs w:val="26"/>
        </w:rPr>
        <w:t>2</w:t>
      </w:r>
      <w:r w:rsidRPr="00322613">
        <w:rPr>
          <w:rFonts w:ascii="Times New Roman" w:hAnsi="Times New Roman"/>
          <w:sz w:val="26"/>
          <w:szCs w:val="26"/>
        </w:rPr>
        <w:t>).</w:t>
      </w:r>
      <w:r w:rsidR="00D9471F">
        <w:rPr>
          <w:rFonts w:ascii="Times New Roman" w:hAnsi="Times New Roman"/>
          <w:sz w:val="26"/>
          <w:szCs w:val="26"/>
        </w:rPr>
        <w:t xml:space="preserve"> </w:t>
      </w:r>
      <w:r w:rsidR="00362C7F" w:rsidRPr="00322613">
        <w:rPr>
          <w:rFonts w:ascii="Times New Roman" w:hAnsi="Times New Roman"/>
          <w:sz w:val="26"/>
          <w:szCs w:val="26"/>
        </w:rPr>
        <w:t>С подписването на настоящия договор Довереникът декларира, че той, както и водещият одитор не попадат в ограниченията на действащото законодателство.</w:t>
      </w:r>
    </w:p>
    <w:p w14:paraId="09DA9B38" w14:textId="77777777" w:rsidR="00362C7F" w:rsidRPr="00322613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3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>. С подписването на настоящия договор Довереникът декларира, че при определяне на членовете на одитор</w:t>
      </w:r>
      <w:r w:rsidR="00D9471F">
        <w:rPr>
          <w:rFonts w:ascii="Times New Roman" w:hAnsi="Times New Roman"/>
          <w:sz w:val="26"/>
          <w:szCs w:val="26"/>
        </w:rPr>
        <w:t>ския</w:t>
      </w:r>
      <w:r w:rsidR="00362C7F" w:rsidRPr="00322613">
        <w:rPr>
          <w:rFonts w:ascii="Times New Roman" w:hAnsi="Times New Roman"/>
          <w:sz w:val="26"/>
          <w:szCs w:val="26"/>
        </w:rPr>
        <w:t xml:space="preserve"> екип, ще извършва проверка  и няма да включва  в екипа лица, които попадат в ограниченията на действащото законодателство </w:t>
      </w:r>
    </w:p>
    <w:p w14:paraId="22816DDD" w14:textId="77777777" w:rsidR="00362C7F" w:rsidRPr="00F15110" w:rsidRDefault="00332B18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322613">
        <w:rPr>
          <w:rFonts w:ascii="Times New Roman" w:hAnsi="Times New Roman"/>
          <w:sz w:val="26"/>
          <w:szCs w:val="26"/>
        </w:rPr>
        <w:t>(</w:t>
      </w:r>
      <w:r w:rsidR="00362C7F" w:rsidRPr="00322613">
        <w:rPr>
          <w:rFonts w:ascii="Times New Roman" w:hAnsi="Times New Roman"/>
          <w:sz w:val="26"/>
          <w:szCs w:val="26"/>
        </w:rPr>
        <w:t>4</w:t>
      </w:r>
      <w:r w:rsidRPr="00322613">
        <w:rPr>
          <w:rFonts w:ascii="Times New Roman" w:hAnsi="Times New Roman"/>
          <w:sz w:val="26"/>
          <w:szCs w:val="26"/>
        </w:rPr>
        <w:t>)</w:t>
      </w:r>
      <w:r w:rsidR="00362C7F" w:rsidRPr="00322613">
        <w:rPr>
          <w:rFonts w:ascii="Times New Roman" w:hAnsi="Times New Roman"/>
          <w:sz w:val="26"/>
          <w:szCs w:val="26"/>
        </w:rPr>
        <w:t xml:space="preserve">. При изразено писмено несъгласие от страна на потребители на отчета с мнението изразено в одиторския доклад или с писмото за нередностите, Доверителят уведомява писмено Довереника най-малко 5 /пет/ дни преди изтичането на срока за обжалване. В противен случай Доверителят няма да има каквито и да било претенции </w:t>
      </w:r>
      <w:r w:rsidR="00362C7F" w:rsidRPr="00F15110">
        <w:rPr>
          <w:rFonts w:ascii="Times New Roman" w:hAnsi="Times New Roman"/>
          <w:sz w:val="26"/>
          <w:szCs w:val="26"/>
        </w:rPr>
        <w:t xml:space="preserve">към Довереника, свързани с констатациите на потребителите на отчета.   </w:t>
      </w:r>
    </w:p>
    <w:p w14:paraId="5A608BCE" w14:textId="77777777" w:rsidR="00362C7F" w:rsidRPr="00F15110" w:rsidRDefault="00362C7F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F15110">
        <w:rPr>
          <w:rFonts w:ascii="Times New Roman" w:hAnsi="Times New Roman"/>
          <w:sz w:val="26"/>
          <w:szCs w:val="26"/>
        </w:rPr>
        <w:t>10. За всички  въпроси, неуредени с настоящия договор, се прилагат съответните разпоредби на действащото в страната законодателство.</w:t>
      </w:r>
    </w:p>
    <w:p w14:paraId="44E0337B" w14:textId="77777777" w:rsidR="00362C7F" w:rsidRPr="00F15110" w:rsidRDefault="00362C7F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F15110">
        <w:rPr>
          <w:rFonts w:ascii="Times New Roman" w:hAnsi="Times New Roman"/>
          <w:sz w:val="26"/>
          <w:szCs w:val="26"/>
        </w:rPr>
        <w:t xml:space="preserve">11. Всички спорове или противоречия, произтичащи  от и във връзка с този  договор, които не могат да се уредят по взаимно съгласие, се уреждат в съответствие със Закона за независимия финансов одит, Закона за счетоводството, Търговския закон и други нормативни актове. </w:t>
      </w:r>
    </w:p>
    <w:p w14:paraId="6823C0C2" w14:textId="77777777" w:rsidR="00362C7F" w:rsidRPr="00F15110" w:rsidRDefault="00362C7F" w:rsidP="00362C7F">
      <w:pPr>
        <w:ind w:firstLine="540"/>
        <w:jc w:val="both"/>
        <w:rPr>
          <w:sz w:val="26"/>
          <w:szCs w:val="26"/>
        </w:rPr>
      </w:pPr>
      <w:r w:rsidRPr="00F15110">
        <w:rPr>
          <w:sz w:val="26"/>
          <w:szCs w:val="26"/>
        </w:rPr>
        <w:t>12. Този договор  може да бъде изменя</w:t>
      </w:r>
      <w:r w:rsidR="001A5374" w:rsidRPr="00F15110">
        <w:rPr>
          <w:sz w:val="26"/>
          <w:szCs w:val="26"/>
        </w:rPr>
        <w:t xml:space="preserve">н </w:t>
      </w:r>
      <w:r w:rsidRPr="00F15110">
        <w:rPr>
          <w:sz w:val="26"/>
          <w:szCs w:val="26"/>
        </w:rPr>
        <w:t>единствено с допълнително споразумение в писмен вид.</w:t>
      </w:r>
    </w:p>
    <w:p w14:paraId="3EA6D2D4" w14:textId="77777777" w:rsidR="00362C7F" w:rsidRPr="00F15110" w:rsidRDefault="00362C7F" w:rsidP="00362C7F">
      <w:pPr>
        <w:pStyle w:val="a7"/>
        <w:ind w:firstLine="540"/>
        <w:jc w:val="both"/>
        <w:rPr>
          <w:rFonts w:ascii="Times New Roman" w:hAnsi="Times New Roman"/>
          <w:b w:val="0"/>
          <w:sz w:val="26"/>
          <w:szCs w:val="26"/>
        </w:rPr>
      </w:pPr>
      <w:r w:rsidRPr="00F15110">
        <w:rPr>
          <w:rFonts w:ascii="Times New Roman" w:hAnsi="Times New Roman"/>
          <w:b w:val="0"/>
          <w:sz w:val="26"/>
          <w:szCs w:val="26"/>
        </w:rPr>
        <w:t>13. Неразделна част от договора е Приложение  №1 „Програма за извършване на независим финансов одит на годишен финан</w:t>
      </w:r>
      <w:r w:rsidR="001D54DB" w:rsidRPr="00F15110">
        <w:rPr>
          <w:rFonts w:ascii="Times New Roman" w:hAnsi="Times New Roman"/>
          <w:b w:val="0"/>
          <w:sz w:val="26"/>
          <w:szCs w:val="26"/>
        </w:rPr>
        <w:t>сов отчет</w:t>
      </w:r>
      <w:r w:rsidRPr="00F15110">
        <w:rPr>
          <w:rFonts w:ascii="Times New Roman" w:hAnsi="Times New Roman"/>
          <w:b w:val="0"/>
          <w:sz w:val="26"/>
          <w:szCs w:val="26"/>
        </w:rPr>
        <w:t>”.</w:t>
      </w:r>
    </w:p>
    <w:p w14:paraId="20F2EEA0" w14:textId="77777777" w:rsidR="00362C7F" w:rsidRPr="00322613" w:rsidRDefault="00362C7F" w:rsidP="00362C7F">
      <w:pPr>
        <w:pStyle w:val="a3"/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 w:rsidRPr="00F15110">
        <w:rPr>
          <w:rFonts w:ascii="Times New Roman" w:hAnsi="Times New Roman"/>
          <w:sz w:val="26"/>
          <w:szCs w:val="26"/>
        </w:rPr>
        <w:t>14. Настоящият  договор  се  състави в два еднообразни екземпляра - по един за всяка страна.</w:t>
      </w:r>
    </w:p>
    <w:p w14:paraId="22B94146" w14:textId="77777777" w:rsidR="00307C2C" w:rsidRDefault="00307C2C" w:rsidP="00362C7F">
      <w:pPr>
        <w:pStyle w:val="a3"/>
        <w:spacing w:after="0"/>
        <w:ind w:firstLine="540"/>
        <w:jc w:val="both"/>
        <w:rPr>
          <w:rFonts w:ascii="Times New Roman" w:hAnsi="Times New Roman"/>
          <w:sz w:val="14"/>
          <w:szCs w:val="14"/>
        </w:rPr>
      </w:pPr>
    </w:p>
    <w:p w14:paraId="3809E968" w14:textId="77777777" w:rsidR="00834EFE" w:rsidRPr="00E955E5" w:rsidRDefault="00834EFE" w:rsidP="00362C7F">
      <w:pPr>
        <w:pStyle w:val="a3"/>
        <w:spacing w:after="0"/>
        <w:ind w:firstLine="540"/>
        <w:jc w:val="both"/>
        <w:rPr>
          <w:rFonts w:ascii="Times New Roman" w:hAnsi="Times New Roman"/>
          <w:sz w:val="14"/>
          <w:szCs w:val="14"/>
        </w:rPr>
      </w:pPr>
    </w:p>
    <w:p w14:paraId="6F4BFF7D" w14:textId="77777777" w:rsidR="00307C2C" w:rsidRPr="00212760" w:rsidRDefault="00307C2C" w:rsidP="00362C7F">
      <w:pPr>
        <w:pStyle w:val="a3"/>
        <w:spacing w:after="0"/>
        <w:ind w:firstLine="540"/>
        <w:jc w:val="both"/>
        <w:rPr>
          <w:rFonts w:ascii="Times New Roman" w:hAnsi="Times New Roman"/>
          <w:sz w:val="14"/>
          <w:szCs w:val="14"/>
        </w:rPr>
      </w:pPr>
    </w:p>
    <w:p w14:paraId="51954DE7" w14:textId="77777777" w:rsidR="00D9471F" w:rsidRPr="007E631A" w:rsidRDefault="00D9471F" w:rsidP="007F1ACD">
      <w:pPr>
        <w:pStyle w:val="a3"/>
        <w:tabs>
          <w:tab w:val="left" w:pos="5760"/>
        </w:tabs>
        <w:spacing w:after="0" w:line="36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7E631A">
        <w:rPr>
          <w:rFonts w:ascii="Times New Roman" w:hAnsi="Times New Roman"/>
          <w:b/>
          <w:sz w:val="26"/>
          <w:szCs w:val="26"/>
        </w:rPr>
        <w:t>ДОВЕРИТЕЛ:</w:t>
      </w:r>
      <w:r w:rsidRPr="007E631A">
        <w:rPr>
          <w:rFonts w:ascii="Times New Roman" w:hAnsi="Times New Roman"/>
          <w:b/>
          <w:sz w:val="26"/>
          <w:szCs w:val="26"/>
        </w:rPr>
        <w:tab/>
      </w:r>
      <w:r w:rsidR="00F15110">
        <w:rPr>
          <w:rFonts w:ascii="Times New Roman" w:hAnsi="Times New Roman"/>
          <w:b/>
          <w:sz w:val="26"/>
          <w:szCs w:val="26"/>
        </w:rPr>
        <w:t xml:space="preserve">          </w:t>
      </w:r>
      <w:r w:rsidRPr="007E631A">
        <w:rPr>
          <w:rFonts w:ascii="Times New Roman" w:hAnsi="Times New Roman"/>
          <w:b/>
          <w:sz w:val="26"/>
          <w:szCs w:val="26"/>
        </w:rPr>
        <w:t>ДОВЕРЕНИК:</w:t>
      </w:r>
    </w:p>
    <w:sectPr w:rsidR="00D9471F" w:rsidRPr="007E631A" w:rsidSect="00362C7F">
      <w:footerReference w:type="default" r:id="rId8"/>
      <w:footnotePr>
        <w:pos w:val="beneathText"/>
      </w:footnotePr>
      <w:pgSz w:w="12240" w:h="15840"/>
      <w:pgMar w:top="1134" w:right="1134" w:bottom="1134" w:left="1134" w:header="709" w:footer="709" w:gutter="0"/>
      <w:cols w:space="708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13DA" w14:textId="77777777" w:rsidR="00B52551" w:rsidRDefault="00B52551">
      <w:r>
        <w:separator/>
      </w:r>
    </w:p>
  </w:endnote>
  <w:endnote w:type="continuationSeparator" w:id="0">
    <w:p w14:paraId="461F2394" w14:textId="77777777" w:rsidR="00B52551" w:rsidRDefault="00B5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Albany AMT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510370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7441045"/>
          <w:docPartObj>
            <w:docPartGallery w:val="Page Numbers (Top of Page)"/>
            <w:docPartUnique/>
          </w:docPartObj>
        </w:sdtPr>
        <w:sdtEndPr/>
        <w:sdtContent>
          <w:p w14:paraId="24B25D28" w14:textId="77777777" w:rsidR="00307C2C" w:rsidRPr="00724161" w:rsidRDefault="00307C2C">
            <w:pPr>
              <w:pStyle w:val="a9"/>
              <w:jc w:val="center"/>
              <w:rPr>
                <w:sz w:val="16"/>
                <w:szCs w:val="16"/>
              </w:rPr>
            </w:pPr>
            <w:r w:rsidRPr="00724161">
              <w:rPr>
                <w:sz w:val="16"/>
                <w:szCs w:val="16"/>
              </w:rPr>
              <w:t xml:space="preserve">Страница </w:t>
            </w:r>
            <w:r w:rsidR="00AE1BC9" w:rsidRPr="00724161">
              <w:rPr>
                <w:b/>
                <w:sz w:val="16"/>
                <w:szCs w:val="16"/>
              </w:rPr>
              <w:fldChar w:fldCharType="begin"/>
            </w:r>
            <w:r w:rsidRPr="00724161">
              <w:rPr>
                <w:b/>
                <w:sz w:val="16"/>
                <w:szCs w:val="16"/>
              </w:rPr>
              <w:instrText>PAGE</w:instrText>
            </w:r>
            <w:r w:rsidR="00AE1BC9" w:rsidRPr="00724161">
              <w:rPr>
                <w:b/>
                <w:sz w:val="16"/>
                <w:szCs w:val="16"/>
              </w:rPr>
              <w:fldChar w:fldCharType="separate"/>
            </w:r>
            <w:r w:rsidR="005765CF">
              <w:rPr>
                <w:b/>
                <w:noProof/>
                <w:sz w:val="16"/>
                <w:szCs w:val="16"/>
              </w:rPr>
              <w:t>4</w:t>
            </w:r>
            <w:r w:rsidR="00AE1BC9" w:rsidRPr="00724161">
              <w:rPr>
                <w:b/>
                <w:sz w:val="16"/>
                <w:szCs w:val="16"/>
              </w:rPr>
              <w:fldChar w:fldCharType="end"/>
            </w:r>
            <w:r w:rsidRPr="00724161">
              <w:rPr>
                <w:sz w:val="16"/>
                <w:szCs w:val="16"/>
              </w:rPr>
              <w:t xml:space="preserve"> от </w:t>
            </w:r>
            <w:r w:rsidR="00AE1BC9" w:rsidRPr="00724161">
              <w:rPr>
                <w:b/>
                <w:sz w:val="16"/>
                <w:szCs w:val="16"/>
              </w:rPr>
              <w:fldChar w:fldCharType="begin"/>
            </w:r>
            <w:r w:rsidRPr="00724161">
              <w:rPr>
                <w:b/>
                <w:sz w:val="16"/>
                <w:szCs w:val="16"/>
              </w:rPr>
              <w:instrText>NUMPAGES</w:instrText>
            </w:r>
            <w:r w:rsidR="00AE1BC9" w:rsidRPr="00724161">
              <w:rPr>
                <w:b/>
                <w:sz w:val="16"/>
                <w:szCs w:val="16"/>
              </w:rPr>
              <w:fldChar w:fldCharType="separate"/>
            </w:r>
            <w:r w:rsidR="005765CF">
              <w:rPr>
                <w:b/>
                <w:noProof/>
                <w:sz w:val="16"/>
                <w:szCs w:val="16"/>
              </w:rPr>
              <w:t>4</w:t>
            </w:r>
            <w:r w:rsidR="00AE1BC9" w:rsidRPr="00724161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9AC91C8" w14:textId="77777777" w:rsidR="00BF4AC7" w:rsidRDefault="00BF4AC7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BD680" w14:textId="77777777" w:rsidR="00B52551" w:rsidRDefault="00B52551">
      <w:r>
        <w:separator/>
      </w:r>
    </w:p>
  </w:footnote>
  <w:footnote w:type="continuationSeparator" w:id="0">
    <w:p w14:paraId="13E148C3" w14:textId="77777777" w:rsidR="00B52551" w:rsidRDefault="00B52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7" w15:restartNumberingAfterBreak="0">
    <w:nsid w:val="20F93A11"/>
    <w:multiLevelType w:val="hybridMultilevel"/>
    <w:tmpl w:val="1F1CB9E0"/>
    <w:lvl w:ilvl="0" w:tplc="C778C9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2D2D25"/>
    <w:multiLevelType w:val="hybridMultilevel"/>
    <w:tmpl w:val="D9449C6A"/>
    <w:lvl w:ilvl="0" w:tplc="4D5C1E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6103443">
    <w:abstractNumId w:val="0"/>
  </w:num>
  <w:num w:numId="2" w16cid:durableId="761417295">
    <w:abstractNumId w:val="1"/>
  </w:num>
  <w:num w:numId="3" w16cid:durableId="2087460431">
    <w:abstractNumId w:val="2"/>
  </w:num>
  <w:num w:numId="4" w16cid:durableId="301422427">
    <w:abstractNumId w:val="3"/>
  </w:num>
  <w:num w:numId="5" w16cid:durableId="1950699773">
    <w:abstractNumId w:val="4"/>
  </w:num>
  <w:num w:numId="6" w16cid:durableId="1302884968">
    <w:abstractNumId w:val="5"/>
  </w:num>
  <w:num w:numId="7" w16cid:durableId="1603613595">
    <w:abstractNumId w:val="6"/>
  </w:num>
  <w:num w:numId="8" w16cid:durableId="2046515527">
    <w:abstractNumId w:val="7"/>
  </w:num>
  <w:num w:numId="9" w16cid:durableId="2075466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71"/>
    <w:rsid w:val="00016705"/>
    <w:rsid w:val="00063C19"/>
    <w:rsid w:val="00096216"/>
    <w:rsid w:val="000C010E"/>
    <w:rsid w:val="000F154F"/>
    <w:rsid w:val="001178BF"/>
    <w:rsid w:val="00146E71"/>
    <w:rsid w:val="001563D8"/>
    <w:rsid w:val="00185850"/>
    <w:rsid w:val="001A5374"/>
    <w:rsid w:val="001C61F1"/>
    <w:rsid w:val="001D54DB"/>
    <w:rsid w:val="001E498F"/>
    <w:rsid w:val="001F71A7"/>
    <w:rsid w:val="00212760"/>
    <w:rsid w:val="00225C73"/>
    <w:rsid w:val="00264B67"/>
    <w:rsid w:val="00280744"/>
    <w:rsid w:val="002934D3"/>
    <w:rsid w:val="002E0AC3"/>
    <w:rsid w:val="00307C2C"/>
    <w:rsid w:val="00322613"/>
    <w:rsid w:val="0032308C"/>
    <w:rsid w:val="00332B18"/>
    <w:rsid w:val="00352540"/>
    <w:rsid w:val="00362C7F"/>
    <w:rsid w:val="00371717"/>
    <w:rsid w:val="00385B41"/>
    <w:rsid w:val="00391A35"/>
    <w:rsid w:val="003C13B8"/>
    <w:rsid w:val="003E6418"/>
    <w:rsid w:val="00424EBB"/>
    <w:rsid w:val="00425832"/>
    <w:rsid w:val="0044111E"/>
    <w:rsid w:val="00443759"/>
    <w:rsid w:val="00467808"/>
    <w:rsid w:val="00471CF1"/>
    <w:rsid w:val="004E2637"/>
    <w:rsid w:val="005128FE"/>
    <w:rsid w:val="005765CF"/>
    <w:rsid w:val="005A5B30"/>
    <w:rsid w:val="005A65CB"/>
    <w:rsid w:val="005C2FA1"/>
    <w:rsid w:val="005C67CD"/>
    <w:rsid w:val="00616B98"/>
    <w:rsid w:val="00652570"/>
    <w:rsid w:val="006648F3"/>
    <w:rsid w:val="006861D8"/>
    <w:rsid w:val="006A7E10"/>
    <w:rsid w:val="006B29E5"/>
    <w:rsid w:val="006B707E"/>
    <w:rsid w:val="006E2864"/>
    <w:rsid w:val="006E383A"/>
    <w:rsid w:val="006F4860"/>
    <w:rsid w:val="00720C6D"/>
    <w:rsid w:val="00724161"/>
    <w:rsid w:val="00790BD4"/>
    <w:rsid w:val="007963EA"/>
    <w:rsid w:val="007C57F0"/>
    <w:rsid w:val="007D472A"/>
    <w:rsid w:val="007F1ACD"/>
    <w:rsid w:val="00834EFE"/>
    <w:rsid w:val="00844E53"/>
    <w:rsid w:val="00862D44"/>
    <w:rsid w:val="00866545"/>
    <w:rsid w:val="008748F2"/>
    <w:rsid w:val="008F1169"/>
    <w:rsid w:val="008F6AC1"/>
    <w:rsid w:val="00917DC0"/>
    <w:rsid w:val="00934543"/>
    <w:rsid w:val="00940E74"/>
    <w:rsid w:val="009F73C5"/>
    <w:rsid w:val="00A310AC"/>
    <w:rsid w:val="00A365C8"/>
    <w:rsid w:val="00A56891"/>
    <w:rsid w:val="00AE1BC9"/>
    <w:rsid w:val="00AE70EB"/>
    <w:rsid w:val="00B52551"/>
    <w:rsid w:val="00B84A39"/>
    <w:rsid w:val="00B913F4"/>
    <w:rsid w:val="00BF4AC7"/>
    <w:rsid w:val="00BF603A"/>
    <w:rsid w:val="00C36843"/>
    <w:rsid w:val="00C46BFB"/>
    <w:rsid w:val="00C54800"/>
    <w:rsid w:val="00CC4BE1"/>
    <w:rsid w:val="00CD4746"/>
    <w:rsid w:val="00CE5A6F"/>
    <w:rsid w:val="00CF35F8"/>
    <w:rsid w:val="00D66DDE"/>
    <w:rsid w:val="00D76873"/>
    <w:rsid w:val="00D91175"/>
    <w:rsid w:val="00D9471F"/>
    <w:rsid w:val="00DD027F"/>
    <w:rsid w:val="00DE7705"/>
    <w:rsid w:val="00E31077"/>
    <w:rsid w:val="00E66A6E"/>
    <w:rsid w:val="00E77256"/>
    <w:rsid w:val="00E955E5"/>
    <w:rsid w:val="00EA2141"/>
    <w:rsid w:val="00EB2C59"/>
    <w:rsid w:val="00EC7710"/>
    <w:rsid w:val="00ED0636"/>
    <w:rsid w:val="00F15110"/>
    <w:rsid w:val="00F3340C"/>
    <w:rsid w:val="00F85646"/>
    <w:rsid w:val="00F92EFB"/>
    <w:rsid w:val="00FB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24982"/>
  <w15:docId w15:val="{25A6C461-3CEC-4812-9454-632545C8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4B67"/>
    <w:pPr>
      <w:widowControl w:val="0"/>
      <w:suppressAutoHyphens/>
    </w:pPr>
    <w:rPr>
      <w:rFonts w:ascii="Thorndale AMT" w:eastAsia="DejaVu Sans" w:hAnsi="Thorndale AMT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beringSymbols">
    <w:name w:val="Numbering Symbols"/>
    <w:rsid w:val="00264B67"/>
  </w:style>
  <w:style w:type="paragraph" w:customStyle="1" w:styleId="Heading">
    <w:name w:val="Heading"/>
    <w:basedOn w:val="a"/>
    <w:next w:val="a3"/>
    <w:rsid w:val="00264B67"/>
    <w:pPr>
      <w:keepNext/>
      <w:spacing w:before="240" w:after="120"/>
    </w:pPr>
    <w:rPr>
      <w:rFonts w:ascii="Albany AMT" w:eastAsia="Albany AMT" w:hAnsi="Albany AMT" w:cs="Lucidasans"/>
      <w:sz w:val="28"/>
      <w:szCs w:val="28"/>
    </w:rPr>
  </w:style>
  <w:style w:type="paragraph" w:styleId="a3">
    <w:name w:val="Body Text"/>
    <w:basedOn w:val="a"/>
    <w:rsid w:val="00264B67"/>
    <w:pPr>
      <w:spacing w:after="120"/>
    </w:pPr>
  </w:style>
  <w:style w:type="paragraph" w:styleId="a4">
    <w:name w:val="List"/>
    <w:basedOn w:val="a3"/>
    <w:rsid w:val="00264B67"/>
    <w:rPr>
      <w:rFonts w:cs="Lucidasans"/>
    </w:rPr>
  </w:style>
  <w:style w:type="paragraph" w:styleId="a5">
    <w:name w:val="caption"/>
    <w:basedOn w:val="a"/>
    <w:qFormat/>
    <w:rsid w:val="00264B67"/>
    <w:pPr>
      <w:suppressLineNumbers/>
      <w:spacing w:before="120" w:after="120"/>
    </w:pPr>
    <w:rPr>
      <w:rFonts w:cs="Lucidasans"/>
      <w:i/>
      <w:iCs/>
    </w:rPr>
  </w:style>
  <w:style w:type="paragraph" w:customStyle="1" w:styleId="Index">
    <w:name w:val="Index"/>
    <w:basedOn w:val="a"/>
    <w:rsid w:val="00264B67"/>
    <w:pPr>
      <w:suppressLineNumbers/>
    </w:pPr>
    <w:rPr>
      <w:rFonts w:cs="Lucidasans"/>
    </w:rPr>
  </w:style>
  <w:style w:type="paragraph" w:styleId="a6">
    <w:name w:val="Body Text Indent"/>
    <w:basedOn w:val="a"/>
    <w:rsid w:val="00264B67"/>
    <w:pPr>
      <w:ind w:left="360" w:hanging="360"/>
      <w:jc w:val="both"/>
    </w:pPr>
    <w:rPr>
      <w:rFonts w:ascii="TimokU" w:hAnsi="TimokU"/>
      <w:sz w:val="22"/>
    </w:rPr>
  </w:style>
  <w:style w:type="paragraph" w:styleId="2">
    <w:name w:val="Body Text Indent 2"/>
    <w:basedOn w:val="a"/>
    <w:rsid w:val="00264B67"/>
    <w:pPr>
      <w:ind w:left="450"/>
      <w:jc w:val="both"/>
    </w:pPr>
    <w:rPr>
      <w:rFonts w:ascii="TimokU" w:hAnsi="TimokU"/>
      <w:sz w:val="22"/>
    </w:rPr>
  </w:style>
  <w:style w:type="paragraph" w:styleId="3">
    <w:name w:val="Body Text Indent 3"/>
    <w:basedOn w:val="a"/>
    <w:rsid w:val="00264B67"/>
    <w:pPr>
      <w:ind w:left="360"/>
      <w:jc w:val="both"/>
    </w:pPr>
    <w:rPr>
      <w:rFonts w:ascii="TimokU" w:hAnsi="TimokU"/>
      <w:sz w:val="22"/>
    </w:rPr>
  </w:style>
  <w:style w:type="paragraph" w:styleId="20">
    <w:name w:val="Body Text 2"/>
    <w:basedOn w:val="a"/>
    <w:rsid w:val="00264B67"/>
    <w:pPr>
      <w:jc w:val="both"/>
    </w:pPr>
    <w:rPr>
      <w:rFonts w:ascii="TimokU" w:hAnsi="TimokU"/>
    </w:rPr>
  </w:style>
  <w:style w:type="paragraph" w:styleId="a7">
    <w:name w:val="Title"/>
    <w:basedOn w:val="a"/>
    <w:qFormat/>
    <w:rsid w:val="00264B67"/>
    <w:pPr>
      <w:jc w:val="center"/>
    </w:pPr>
    <w:rPr>
      <w:rFonts w:ascii="TimokU" w:hAnsi="TimokU"/>
      <w:b/>
      <w:bCs/>
    </w:rPr>
  </w:style>
  <w:style w:type="paragraph" w:styleId="a8">
    <w:name w:val="header"/>
    <w:basedOn w:val="a"/>
    <w:rsid w:val="00264B67"/>
    <w:pPr>
      <w:tabs>
        <w:tab w:val="center" w:pos="4320"/>
        <w:tab w:val="right" w:pos="8640"/>
      </w:tabs>
    </w:pPr>
  </w:style>
  <w:style w:type="paragraph" w:styleId="a9">
    <w:name w:val="footer"/>
    <w:basedOn w:val="a"/>
    <w:link w:val="aa"/>
    <w:uiPriority w:val="99"/>
    <w:rsid w:val="00264B67"/>
    <w:pPr>
      <w:tabs>
        <w:tab w:val="center" w:pos="4320"/>
        <w:tab w:val="right" w:pos="8640"/>
      </w:tabs>
    </w:pPr>
  </w:style>
  <w:style w:type="paragraph" w:styleId="ab">
    <w:name w:val="annotation text"/>
    <w:basedOn w:val="a"/>
    <w:semiHidden/>
    <w:rsid w:val="00264B67"/>
    <w:pPr>
      <w:widowControl/>
      <w:suppressAutoHyphens w:val="0"/>
    </w:pPr>
    <w:rPr>
      <w:rFonts w:ascii="Times New Roman" w:eastAsia="Times New Roman" w:hAnsi="Times New Roman"/>
      <w:kern w:val="0"/>
      <w:sz w:val="20"/>
      <w:szCs w:val="20"/>
      <w:lang w:val="en-US" w:eastAsia="en-US"/>
    </w:rPr>
  </w:style>
  <w:style w:type="paragraph" w:customStyle="1" w:styleId="CharCharCharChar">
    <w:name w:val="Char Char Char Char"/>
    <w:basedOn w:val="a"/>
    <w:rsid w:val="00362C7F"/>
    <w:pPr>
      <w:widowControl/>
      <w:tabs>
        <w:tab w:val="left" w:pos="709"/>
      </w:tabs>
      <w:suppressAutoHyphens w:val="0"/>
    </w:pPr>
    <w:rPr>
      <w:rFonts w:ascii="Tahoma" w:eastAsia="Times New Roman" w:hAnsi="Tahoma"/>
      <w:kern w:val="0"/>
      <w:lang w:val="pl-PL" w:eastAsia="pl-PL"/>
    </w:rPr>
  </w:style>
  <w:style w:type="table" w:styleId="ac">
    <w:name w:val="Table Grid"/>
    <w:basedOn w:val="a1"/>
    <w:rsid w:val="00CF3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Долен колонтитул Знак"/>
    <w:basedOn w:val="a0"/>
    <w:link w:val="a9"/>
    <w:uiPriority w:val="99"/>
    <w:rsid w:val="00307C2C"/>
    <w:rPr>
      <w:rFonts w:ascii="Thorndale AMT" w:eastAsia="DejaVu Sans" w:hAnsi="Thorndale AMT"/>
      <w:kern w:val="1"/>
      <w:sz w:val="24"/>
      <w:szCs w:val="24"/>
    </w:rPr>
  </w:style>
  <w:style w:type="paragraph" w:styleId="ad">
    <w:name w:val="List Paragraph"/>
    <w:basedOn w:val="a"/>
    <w:uiPriority w:val="34"/>
    <w:qFormat/>
    <w:rsid w:val="00322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5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84558-818B-4C9D-92D2-660A7B64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1329</Words>
  <Characters>7576</Characters>
  <Application>Microsoft Office Word</Application>
  <DocSecurity>0</DocSecurity>
  <Lines>63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</vt:lpstr>
      <vt:lpstr>ДОГОВОР</vt:lpstr>
    </vt:vector>
  </TitlesOfParts>
  <Company>OSK</Company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RENI</dc:creator>
  <cp:lastModifiedBy>Staff</cp:lastModifiedBy>
  <cp:revision>3</cp:revision>
  <cp:lastPrinted>2024-10-11T08:29:00Z</cp:lastPrinted>
  <dcterms:created xsi:type="dcterms:W3CDTF">2026-08-18T07:24:00Z</dcterms:created>
  <dcterms:modified xsi:type="dcterms:W3CDTF">2026-08-24T09:00:00Z</dcterms:modified>
</cp:coreProperties>
</file>